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E60C88" w:rsidP="00E60C88">
      <w:pPr>
        <w:rPr>
          <w:rFonts w:ascii="Arial" w:hAnsi="Arial" w:cs="Arial"/>
          <w:sz w:val="32"/>
          <w:szCs w:val="32"/>
        </w:rPr>
      </w:pPr>
      <w:r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r w:rsidR="00BD3947">
        <w:rPr>
          <w:rFonts w:ascii="Arial" w:hAnsi="Arial" w:cs="Arial"/>
          <w:noProof/>
          <w:sz w:val="32"/>
          <w:szCs w:val="32"/>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0F7185" w:rsidRDefault="00B96F07" w:rsidP="00E60C88">
      <w:pPr>
        <w:rPr>
          <w:rFonts w:ascii="Arial" w:hAnsi="Arial" w:cs="Arial"/>
          <w:kern w:val="32"/>
          <w:szCs w:val="32"/>
          <w:lang w:val="ru-RU"/>
        </w:rPr>
      </w:pP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Република Србија</w:t>
      </w:r>
    </w:p>
    <w:p w:rsidR="00221C6F" w:rsidRPr="00F92F65" w:rsidRDefault="00FE0B75" w:rsidP="00E60C88">
      <w:pPr>
        <w:rPr>
          <w:rFonts w:ascii="Arial" w:hAnsi="Arial" w:cs="Arial"/>
          <w:sz w:val="28"/>
          <w:szCs w:val="28"/>
          <w:lang w:val="ru-RU"/>
        </w:rPr>
      </w:pPr>
      <w:r>
        <w:rPr>
          <w:rFonts w:ascii="Arial" w:hAnsi="Arial" w:cs="Arial"/>
          <w:sz w:val="28"/>
          <w:szCs w:val="28"/>
          <w:lang w:val="ru-RU"/>
        </w:rPr>
        <w:t xml:space="preserve">      </w:t>
      </w:r>
      <w:r w:rsidR="00B96F07" w:rsidRPr="00F92F65">
        <w:rPr>
          <w:rFonts w:ascii="Arial" w:hAnsi="Arial" w:cs="Arial"/>
          <w:sz w:val="28"/>
          <w:szCs w:val="28"/>
          <w:lang w:val="ru-RU"/>
        </w:rPr>
        <w:t>Министарство финансија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 xml:space="preserve">Управа царина </w:t>
      </w:r>
    </w:p>
    <w:p w:rsidR="00A64EEE"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A64EEE" w:rsidRPr="00F92F65">
        <w:rPr>
          <w:rFonts w:ascii="Arial" w:hAnsi="Arial" w:cs="Arial"/>
          <w:sz w:val="28"/>
          <w:szCs w:val="28"/>
          <w:lang w:val="ru-RU"/>
        </w:rPr>
        <w:t>Булевар Зорана Ђинђића 155а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B96F07" w:rsidRPr="00F92F65">
        <w:rPr>
          <w:rFonts w:ascii="Arial" w:hAnsi="Arial" w:cs="Arial"/>
          <w:sz w:val="28"/>
          <w:szCs w:val="28"/>
          <w:lang w:val="ru-RU"/>
        </w:rPr>
        <w:t>Београд</w:t>
      </w:r>
    </w:p>
    <w:p w:rsidR="00221C6F" w:rsidRPr="00F92F65" w:rsidRDefault="00221C6F" w:rsidP="00E60C88">
      <w:pPr>
        <w:rPr>
          <w:rFonts w:ascii="Arial" w:hAnsi="Arial" w:cs="Arial"/>
          <w:b/>
          <w:bCs/>
          <w:i/>
          <w:iCs/>
          <w:sz w:val="28"/>
          <w:szCs w:val="28"/>
          <w:lang w:val="sr-Latn-CS"/>
        </w:rPr>
      </w:pPr>
    </w:p>
    <w:p w:rsidR="007A1C66" w:rsidRPr="00F92F65" w:rsidRDefault="007A1C66">
      <w:pPr>
        <w:jc w:val="center"/>
        <w:rPr>
          <w:rFonts w:ascii="Arial" w:hAnsi="Arial" w:cs="Arial"/>
          <w:b/>
          <w:bCs/>
          <w:i/>
          <w:iCs/>
          <w:sz w:val="28"/>
          <w:szCs w:val="28"/>
          <w:lang w:val="sr-Latn-CS"/>
        </w:rPr>
      </w:pPr>
    </w:p>
    <w:p w:rsidR="00221C6F" w:rsidRPr="00F92F65" w:rsidRDefault="00221C6F">
      <w:pPr>
        <w:jc w:val="center"/>
        <w:rPr>
          <w:rFonts w:ascii="Arial" w:hAnsi="Arial" w:cs="Arial"/>
          <w:b/>
          <w:bCs/>
          <w:i/>
          <w:iCs/>
          <w:sz w:val="28"/>
          <w:szCs w:val="28"/>
          <w:lang w:val="ru-RU"/>
        </w:rPr>
      </w:pPr>
    </w:p>
    <w:p w:rsidR="00035787" w:rsidRPr="00F92F65" w:rsidRDefault="00035787">
      <w:pPr>
        <w:jc w:val="center"/>
        <w:rPr>
          <w:rFonts w:ascii="Arial" w:hAnsi="Arial" w:cs="Arial"/>
          <w:b/>
          <w:bCs/>
          <w:i/>
          <w:iCs/>
          <w:sz w:val="28"/>
          <w:szCs w:val="28"/>
          <w:lang w:val="ru-RU"/>
        </w:rPr>
      </w:pPr>
    </w:p>
    <w:p w:rsidR="007A1C66" w:rsidRPr="00FB1BA5" w:rsidRDefault="00221C6F" w:rsidP="00A64EEE">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00A64EEE" w:rsidRPr="00F92F65">
        <w:rPr>
          <w:rFonts w:ascii="Arial" w:hAnsi="Arial" w:cs="Arial"/>
          <w:b/>
          <w:w w:val="110"/>
          <w:sz w:val="28"/>
          <w:szCs w:val="28"/>
        </w:rPr>
        <w:t xml:space="preserve"> НАБАВКА </w:t>
      </w:r>
      <w:r w:rsidR="00FB1BA5">
        <w:rPr>
          <w:rFonts w:ascii="Arial" w:hAnsi="Arial" w:cs="Arial"/>
          <w:b/>
          <w:w w:val="110"/>
          <w:sz w:val="28"/>
          <w:szCs w:val="28"/>
          <w:lang w:val="sr-Cyrl-CS"/>
        </w:rPr>
        <w:t>ДОБАРА</w:t>
      </w:r>
    </w:p>
    <w:p w:rsidR="00E60C88" w:rsidRPr="00F92F65" w:rsidRDefault="00E60C88" w:rsidP="00A64EEE">
      <w:pPr>
        <w:pStyle w:val="BodyText"/>
        <w:jc w:val="center"/>
        <w:rPr>
          <w:rFonts w:ascii="Arial" w:hAnsi="Arial" w:cs="Arial"/>
          <w:b/>
          <w:w w:val="110"/>
          <w:sz w:val="28"/>
          <w:szCs w:val="28"/>
          <w:lang w:val="sr-Cyrl-CS"/>
        </w:rPr>
      </w:pPr>
    </w:p>
    <w:p w:rsidR="00035787" w:rsidRPr="00F92F65" w:rsidRDefault="00035787" w:rsidP="00A64EEE">
      <w:pPr>
        <w:pStyle w:val="BodyText"/>
        <w:jc w:val="center"/>
        <w:rPr>
          <w:rFonts w:ascii="Arial" w:hAnsi="Arial" w:cs="Arial"/>
          <w:b/>
          <w:w w:val="110"/>
          <w:sz w:val="28"/>
          <w:szCs w:val="28"/>
          <w:lang w:val="sr-Cyrl-CS"/>
        </w:rPr>
      </w:pPr>
    </w:p>
    <w:p w:rsidR="00A64EEE" w:rsidRPr="00F92F65" w:rsidRDefault="00A64EEE" w:rsidP="00A64EEE">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221C6F" w:rsidRPr="00EF5989" w:rsidRDefault="00EF5989" w:rsidP="00A64EEE">
      <w:pPr>
        <w:jc w:val="center"/>
        <w:rPr>
          <w:rFonts w:ascii="Arial" w:hAnsi="Arial" w:cs="Arial"/>
          <w:b/>
          <w:bCs/>
          <w:i/>
          <w:iCs/>
          <w:sz w:val="28"/>
          <w:szCs w:val="28"/>
          <w:lang w:val="sr-Cyrl-CS"/>
        </w:rPr>
      </w:pPr>
      <w:r>
        <w:rPr>
          <w:rFonts w:ascii="Arial" w:hAnsi="Arial" w:cs="Arial"/>
          <w:b/>
          <w:caps/>
          <w:sz w:val="28"/>
          <w:szCs w:val="28"/>
          <w:lang w:val="sr-Cyrl-CS"/>
        </w:rPr>
        <w:t>СТОНИ РАЧУНАРИ (ДЕСКТОП)</w:t>
      </w:r>
    </w:p>
    <w:p w:rsidR="00221C6F" w:rsidRPr="00F92F65" w:rsidRDefault="00221C6F">
      <w:pPr>
        <w:jc w:val="center"/>
        <w:rPr>
          <w:rFonts w:ascii="Arial" w:hAnsi="Arial" w:cs="Arial"/>
          <w:b/>
          <w:bCs/>
          <w:i/>
          <w:iCs/>
          <w:lang w:val="sr-Cyrl-CS"/>
        </w:rPr>
      </w:pPr>
    </w:p>
    <w:p w:rsidR="00035787" w:rsidRPr="00F92F65" w:rsidRDefault="00035787">
      <w:pPr>
        <w:jc w:val="center"/>
        <w:rPr>
          <w:rFonts w:ascii="Arial" w:hAnsi="Arial" w:cs="Arial"/>
          <w:b/>
          <w:bCs/>
          <w:i/>
          <w:iCs/>
          <w:lang w:val="sr-Cyrl-CS"/>
        </w:rPr>
      </w:pPr>
    </w:p>
    <w:p w:rsidR="007A1C66" w:rsidRPr="00F92F65" w:rsidRDefault="007A1C66">
      <w:pPr>
        <w:jc w:val="center"/>
        <w:rPr>
          <w:rFonts w:ascii="Arial" w:hAnsi="Arial" w:cs="Arial"/>
          <w:b/>
          <w:bCs/>
        </w:rPr>
      </w:pPr>
    </w:p>
    <w:p w:rsidR="00E60C88" w:rsidRPr="00F92F65" w:rsidRDefault="00E60C88">
      <w:pPr>
        <w:jc w:val="center"/>
        <w:rPr>
          <w:rFonts w:ascii="Arial" w:hAnsi="Arial" w:cs="Arial"/>
          <w:b/>
          <w:bCs/>
        </w:rPr>
      </w:pPr>
    </w:p>
    <w:p w:rsidR="00221C6F" w:rsidRPr="00F92F65" w:rsidRDefault="00221C6F">
      <w:pPr>
        <w:jc w:val="center"/>
        <w:rPr>
          <w:rFonts w:ascii="Arial" w:hAnsi="Arial" w:cs="Arial"/>
          <w:b/>
          <w:bCs/>
        </w:rPr>
      </w:pPr>
      <w:r w:rsidRPr="00F92F65">
        <w:rPr>
          <w:rFonts w:ascii="Arial" w:hAnsi="Arial" w:cs="Arial"/>
          <w:b/>
          <w:bCs/>
        </w:rPr>
        <w:t>ЈАВНА НАБА</w:t>
      </w:r>
      <w:r w:rsidR="00741D86">
        <w:rPr>
          <w:rFonts w:ascii="Arial" w:hAnsi="Arial" w:cs="Arial"/>
          <w:b/>
          <w:bCs/>
          <w:lang w:val="sr-Cyrl-CS"/>
        </w:rPr>
        <w:t>В</w:t>
      </w:r>
      <w:r w:rsidRPr="00F92F65">
        <w:rPr>
          <w:rFonts w:ascii="Arial" w:hAnsi="Arial" w:cs="Arial"/>
          <w:b/>
          <w:bCs/>
        </w:rPr>
        <w:t>КА МАЛЕ ВРЕДНОСТИ</w:t>
      </w:r>
    </w:p>
    <w:p w:rsidR="00221C6F" w:rsidRPr="00F92F65" w:rsidRDefault="00221C6F">
      <w:pPr>
        <w:jc w:val="center"/>
        <w:rPr>
          <w:rFonts w:ascii="Arial" w:hAnsi="Arial" w:cs="Arial"/>
          <w:b/>
          <w:bCs/>
        </w:rPr>
      </w:pPr>
    </w:p>
    <w:p w:rsidR="007A1C66" w:rsidRPr="00F92F65" w:rsidRDefault="007A1C66" w:rsidP="00A64EEE">
      <w:pPr>
        <w:pStyle w:val="BodyText"/>
        <w:jc w:val="center"/>
        <w:rPr>
          <w:rFonts w:ascii="Arial" w:hAnsi="Arial" w:cs="Arial"/>
          <w:b/>
          <w:bCs/>
        </w:rPr>
      </w:pPr>
    </w:p>
    <w:p w:rsidR="00E60C88" w:rsidRPr="00F92F65" w:rsidRDefault="00E60C88" w:rsidP="00A64EEE">
      <w:pPr>
        <w:pStyle w:val="BodyText"/>
        <w:jc w:val="center"/>
        <w:rPr>
          <w:rFonts w:ascii="Arial" w:hAnsi="Arial" w:cs="Arial"/>
          <w:b/>
          <w:bCs/>
        </w:rPr>
      </w:pPr>
    </w:p>
    <w:p w:rsidR="00A64EEE" w:rsidRPr="00F92F65" w:rsidRDefault="00221C6F" w:rsidP="00A64EEE">
      <w:pPr>
        <w:pStyle w:val="BodyText"/>
        <w:jc w:val="center"/>
        <w:rPr>
          <w:rFonts w:ascii="Arial" w:hAnsi="Arial" w:cs="Arial"/>
          <w:b/>
        </w:rPr>
      </w:pPr>
      <w:r w:rsidRPr="00F92F65">
        <w:rPr>
          <w:rFonts w:ascii="Arial" w:hAnsi="Arial" w:cs="Arial"/>
          <w:b/>
          <w:bCs/>
        </w:rPr>
        <w:t xml:space="preserve">ЈАВНА НАБАВКА бр. </w:t>
      </w:r>
      <w:r w:rsidR="00133B12" w:rsidRPr="00F92F65">
        <w:rPr>
          <w:rFonts w:ascii="Arial" w:hAnsi="Arial" w:cs="Arial"/>
          <w:b/>
          <w:bCs/>
          <w:lang w:val="sr-Cyrl-CS"/>
        </w:rPr>
        <w:t xml:space="preserve">НМВ </w:t>
      </w:r>
      <w:r w:rsidR="000F7185">
        <w:rPr>
          <w:rFonts w:ascii="Arial" w:hAnsi="Arial" w:cs="Arial"/>
          <w:b/>
          <w:lang w:val="sr-Cyrl-CS"/>
        </w:rPr>
        <w:t>2</w:t>
      </w:r>
      <w:r w:rsidR="00EF5989">
        <w:rPr>
          <w:rFonts w:ascii="Arial" w:hAnsi="Arial" w:cs="Arial"/>
          <w:b/>
          <w:lang w:val="sr-Latn-CS"/>
        </w:rPr>
        <w:t>5</w:t>
      </w:r>
      <w:r w:rsidR="00A64EEE" w:rsidRPr="00F92F65">
        <w:rPr>
          <w:rFonts w:ascii="Arial" w:hAnsi="Arial" w:cs="Arial"/>
          <w:b/>
        </w:rPr>
        <w:t>/13</w:t>
      </w: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Default="00221C6F">
      <w:pPr>
        <w:jc w:val="center"/>
        <w:rPr>
          <w:rFonts w:ascii="Arial" w:hAnsi="Arial" w:cs="Arial"/>
          <w:i/>
          <w:iCs/>
          <w:lang w:val="sr-Cyrl-CS"/>
        </w:rPr>
      </w:pPr>
    </w:p>
    <w:p w:rsidR="000F7185" w:rsidRDefault="000F7185">
      <w:pPr>
        <w:jc w:val="center"/>
        <w:rPr>
          <w:rFonts w:ascii="Arial" w:hAnsi="Arial" w:cs="Arial"/>
          <w:i/>
          <w:iCs/>
          <w:lang w:val="sr-Cyrl-CS"/>
        </w:rPr>
      </w:pPr>
    </w:p>
    <w:p w:rsidR="00FB1BA5" w:rsidRDefault="00FB1BA5">
      <w:pPr>
        <w:jc w:val="center"/>
        <w:rPr>
          <w:rFonts w:ascii="Arial" w:hAnsi="Arial" w:cs="Arial"/>
          <w:i/>
          <w:iCs/>
          <w:lang w:val="sr-Cyrl-CS"/>
        </w:rPr>
      </w:pPr>
    </w:p>
    <w:p w:rsidR="00FB1BA5" w:rsidRDefault="00FB1BA5">
      <w:pPr>
        <w:jc w:val="center"/>
        <w:rPr>
          <w:rFonts w:ascii="Arial" w:hAnsi="Arial" w:cs="Arial"/>
          <w:i/>
          <w:iCs/>
          <w:lang w:val="sr-Cyrl-CS"/>
        </w:rPr>
      </w:pPr>
    </w:p>
    <w:p w:rsidR="00FB1BA5" w:rsidRPr="000F7185" w:rsidRDefault="00FB1BA5">
      <w:pPr>
        <w:jc w:val="center"/>
        <w:rPr>
          <w:rFonts w:ascii="Arial" w:hAnsi="Arial" w:cs="Arial"/>
          <w:i/>
          <w:iCs/>
          <w:lang w:val="sr-Cyrl-CS"/>
        </w:rPr>
      </w:pPr>
    </w:p>
    <w:p w:rsidR="00221C6F" w:rsidRPr="00F92F65" w:rsidRDefault="00221C6F">
      <w:pPr>
        <w:jc w:val="center"/>
        <w:rPr>
          <w:rFonts w:ascii="Arial" w:hAnsi="Arial" w:cs="Arial"/>
          <w:i/>
          <w:iCs/>
        </w:rPr>
      </w:pPr>
    </w:p>
    <w:p w:rsidR="00E60C88" w:rsidRPr="00F92F65" w:rsidRDefault="00E60C88">
      <w:pPr>
        <w:jc w:val="center"/>
        <w:rPr>
          <w:rFonts w:ascii="Arial" w:hAnsi="Arial" w:cs="Arial"/>
          <w:i/>
          <w:iCs/>
        </w:rPr>
      </w:pPr>
    </w:p>
    <w:p w:rsidR="00221C6F" w:rsidRPr="00F92F65" w:rsidRDefault="00221C6F" w:rsidP="00A64EEE">
      <w:pPr>
        <w:rPr>
          <w:rFonts w:ascii="Arial" w:hAnsi="Arial" w:cs="Arial"/>
          <w:i/>
          <w:iCs/>
          <w:lang w:val="sr-Latn-CS"/>
        </w:rPr>
      </w:pPr>
    </w:p>
    <w:p w:rsidR="00FC1437" w:rsidRPr="00BE5E6F" w:rsidRDefault="00F23842" w:rsidP="00BE5E6F">
      <w:pPr>
        <w:jc w:val="center"/>
        <w:rPr>
          <w:rFonts w:ascii="Arial" w:hAnsi="Arial" w:cs="Arial"/>
          <w:bCs/>
          <w:sz w:val="22"/>
          <w:szCs w:val="22"/>
          <w:lang w:val="sr-Cyrl-CS"/>
        </w:rPr>
      </w:pPr>
      <w:r>
        <w:rPr>
          <w:rFonts w:ascii="Arial" w:hAnsi="Arial" w:cs="Arial"/>
          <w:iCs/>
          <w:sz w:val="22"/>
          <w:szCs w:val="22"/>
          <w:lang w:val="sr-Cyrl-CS"/>
        </w:rPr>
        <w:t xml:space="preserve">Београд, </w:t>
      </w:r>
      <w:r w:rsidR="000E7BDC">
        <w:rPr>
          <w:rFonts w:ascii="Arial" w:hAnsi="Arial" w:cs="Arial"/>
          <w:iCs/>
          <w:sz w:val="22"/>
          <w:szCs w:val="22"/>
          <w:lang w:val="sr-Cyrl-CS"/>
        </w:rPr>
        <w:t>новембар</w:t>
      </w:r>
      <w:r>
        <w:rPr>
          <w:rFonts w:ascii="Arial" w:hAnsi="Arial" w:cs="Arial"/>
          <w:iCs/>
          <w:sz w:val="22"/>
          <w:szCs w:val="22"/>
          <w:lang w:val="sr-Cyrl-CS"/>
        </w:rPr>
        <w:t xml:space="preserve"> </w:t>
      </w:r>
      <w:r w:rsidR="00221C6F" w:rsidRPr="008154B2">
        <w:rPr>
          <w:rFonts w:ascii="Arial" w:hAnsi="Arial" w:cs="Arial"/>
          <w:bCs/>
          <w:sz w:val="22"/>
          <w:szCs w:val="22"/>
        </w:rPr>
        <w:t xml:space="preserve">2013. </w:t>
      </w:r>
      <w:r w:rsidR="00BC7539" w:rsidRPr="008154B2">
        <w:rPr>
          <w:rFonts w:ascii="Arial" w:hAnsi="Arial" w:cs="Arial"/>
          <w:bCs/>
          <w:sz w:val="22"/>
          <w:szCs w:val="22"/>
          <w:lang w:val="sr-Cyrl-CS"/>
        </w:rPr>
        <w:t>г</w:t>
      </w:r>
      <w:r w:rsidR="00221C6F" w:rsidRPr="008154B2">
        <w:rPr>
          <w:rFonts w:ascii="Arial" w:hAnsi="Arial" w:cs="Arial"/>
          <w:bCs/>
          <w:sz w:val="22"/>
          <w:szCs w:val="22"/>
        </w:rPr>
        <w:t>одине</w:t>
      </w:r>
    </w:p>
    <w:p w:rsidR="00221C6F" w:rsidRPr="00E65ACB" w:rsidRDefault="00221C6F" w:rsidP="00481098">
      <w:pPr>
        <w:tabs>
          <w:tab w:val="center" w:pos="1701"/>
        </w:tabs>
        <w:jc w:val="both"/>
        <w:rPr>
          <w:rFonts w:ascii="Arial" w:hAnsi="Arial" w:cs="Arial"/>
          <w:sz w:val="22"/>
          <w:szCs w:val="22"/>
        </w:rPr>
      </w:pPr>
      <w:r w:rsidRPr="00E65ACB">
        <w:rPr>
          <w:rFonts w:ascii="Arial" w:eastAsia="TimesNewRomanPSMT" w:hAnsi="Arial" w:cs="Arial"/>
          <w:sz w:val="22"/>
          <w:szCs w:val="22"/>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65ACB">
        <w:rPr>
          <w:rFonts w:ascii="Arial" w:hAnsi="Arial" w:cs="Arial"/>
          <w:color w:val="auto"/>
          <w:sz w:val="22"/>
          <w:szCs w:val="22"/>
        </w:rPr>
        <w:t xml:space="preserve">Одлуке о покретању поступка јавне набавке број </w:t>
      </w:r>
      <w:r w:rsidR="0026728C" w:rsidRPr="00E65ACB">
        <w:rPr>
          <w:rFonts w:ascii="Arial" w:hAnsi="Arial" w:cs="Arial"/>
          <w:color w:val="auto"/>
          <w:sz w:val="22"/>
          <w:szCs w:val="22"/>
          <w:lang w:val="sr-Cyrl-CS"/>
        </w:rPr>
        <w:t>2</w:t>
      </w:r>
      <w:r w:rsidR="00B85B38">
        <w:rPr>
          <w:rFonts w:ascii="Arial" w:hAnsi="Arial" w:cs="Arial"/>
          <w:color w:val="auto"/>
          <w:sz w:val="22"/>
          <w:szCs w:val="22"/>
          <w:lang w:val="sr-Cyrl-CS"/>
        </w:rPr>
        <w:t>5</w:t>
      </w:r>
      <w:r w:rsidR="00BD18F6" w:rsidRPr="00E65ACB">
        <w:rPr>
          <w:rFonts w:ascii="Arial" w:hAnsi="Arial" w:cs="Arial"/>
          <w:color w:val="auto"/>
          <w:sz w:val="22"/>
          <w:szCs w:val="22"/>
        </w:rPr>
        <w:t xml:space="preserve">/13 </w:t>
      </w:r>
      <w:r w:rsidR="00BD18F6" w:rsidRPr="00E65ACB">
        <w:rPr>
          <w:rFonts w:ascii="Arial" w:hAnsi="Arial" w:cs="Arial"/>
          <w:color w:val="auto"/>
          <w:sz w:val="22"/>
          <w:szCs w:val="22"/>
          <w:lang w:val="sr-Cyrl-CS"/>
        </w:rPr>
        <w:t xml:space="preserve">заведену под бројем </w:t>
      </w:r>
      <w:r w:rsidR="00481098" w:rsidRPr="00E65ACB">
        <w:rPr>
          <w:rFonts w:ascii="Arial" w:hAnsi="Arial" w:cs="Arial"/>
          <w:sz w:val="22"/>
          <w:szCs w:val="22"/>
          <w:lang w:val="ru-RU"/>
        </w:rPr>
        <w:t>148-16-404-0</w:t>
      </w:r>
      <w:r w:rsidR="00481098" w:rsidRPr="00E65ACB">
        <w:rPr>
          <w:rFonts w:ascii="Arial" w:hAnsi="Arial" w:cs="Arial"/>
          <w:sz w:val="22"/>
          <w:szCs w:val="22"/>
        </w:rPr>
        <w:t>2</w:t>
      </w:r>
      <w:r w:rsidR="00481098" w:rsidRPr="00E65ACB">
        <w:rPr>
          <w:rFonts w:ascii="Arial" w:hAnsi="Arial" w:cs="Arial"/>
          <w:sz w:val="22"/>
          <w:szCs w:val="22"/>
          <w:lang w:val="ru-RU"/>
        </w:rPr>
        <w:t>-</w:t>
      </w:r>
      <w:r w:rsidR="00FB1BA5" w:rsidRPr="00E65ACB">
        <w:rPr>
          <w:rFonts w:ascii="Arial" w:hAnsi="Arial" w:cs="Arial"/>
          <w:sz w:val="22"/>
          <w:szCs w:val="22"/>
          <w:lang w:val="sr-Cyrl-CS"/>
        </w:rPr>
        <w:t>10</w:t>
      </w:r>
      <w:r w:rsidR="00B85B38">
        <w:rPr>
          <w:rFonts w:ascii="Arial" w:hAnsi="Arial" w:cs="Arial"/>
          <w:sz w:val="22"/>
          <w:szCs w:val="22"/>
          <w:lang w:val="sr-Cyrl-CS"/>
        </w:rPr>
        <w:t>4</w:t>
      </w:r>
      <w:r w:rsidR="00481098" w:rsidRPr="00E65ACB">
        <w:rPr>
          <w:rFonts w:ascii="Arial" w:hAnsi="Arial" w:cs="Arial"/>
          <w:sz w:val="22"/>
          <w:szCs w:val="22"/>
          <w:lang w:val="ru-RU"/>
        </w:rPr>
        <w:t>/2/20</w:t>
      </w:r>
      <w:r w:rsidR="00481098" w:rsidRPr="00E65ACB">
        <w:rPr>
          <w:rFonts w:ascii="Arial" w:hAnsi="Arial" w:cs="Arial"/>
          <w:sz w:val="22"/>
          <w:szCs w:val="22"/>
        </w:rPr>
        <w:t>13</w:t>
      </w:r>
      <w:r w:rsidR="00FB1BA5" w:rsidRPr="00E65ACB">
        <w:rPr>
          <w:rFonts w:ascii="Arial" w:hAnsi="Arial" w:cs="Arial"/>
          <w:sz w:val="22"/>
          <w:szCs w:val="22"/>
          <w:lang w:val="sr-Cyrl-CS"/>
        </w:rPr>
        <w:t xml:space="preserve"> од </w:t>
      </w:r>
      <w:r w:rsidR="00B85B38">
        <w:rPr>
          <w:rFonts w:ascii="Arial" w:hAnsi="Arial" w:cs="Arial"/>
          <w:sz w:val="22"/>
          <w:szCs w:val="22"/>
          <w:lang w:val="sr-Cyrl-CS"/>
        </w:rPr>
        <w:t>2</w:t>
      </w:r>
      <w:r w:rsidR="00701D67">
        <w:rPr>
          <w:rFonts w:ascii="Arial" w:hAnsi="Arial" w:cs="Arial"/>
          <w:sz w:val="22"/>
          <w:szCs w:val="22"/>
          <w:lang w:val="sr-Cyrl-CS"/>
        </w:rPr>
        <w:t>8</w:t>
      </w:r>
      <w:r w:rsidR="00481098" w:rsidRPr="00E65ACB">
        <w:rPr>
          <w:rFonts w:ascii="Arial" w:hAnsi="Arial" w:cs="Arial"/>
          <w:sz w:val="22"/>
          <w:szCs w:val="22"/>
          <w:lang w:val="sr-Cyrl-CS"/>
        </w:rPr>
        <w:t>.</w:t>
      </w:r>
      <w:r w:rsidR="00FB1BA5" w:rsidRPr="00E65ACB">
        <w:rPr>
          <w:rFonts w:ascii="Arial" w:hAnsi="Arial" w:cs="Arial"/>
          <w:sz w:val="22"/>
          <w:szCs w:val="22"/>
          <w:lang w:val="sr-Cyrl-CS"/>
        </w:rPr>
        <w:t>10</w:t>
      </w:r>
      <w:r w:rsidR="00481098" w:rsidRPr="00E65ACB">
        <w:rPr>
          <w:rFonts w:ascii="Arial" w:hAnsi="Arial" w:cs="Arial"/>
          <w:sz w:val="22"/>
          <w:szCs w:val="22"/>
        </w:rPr>
        <w:t>.201</w:t>
      </w:r>
      <w:r w:rsidR="00481098" w:rsidRPr="00E65ACB">
        <w:rPr>
          <w:rFonts w:ascii="Arial" w:hAnsi="Arial" w:cs="Arial"/>
          <w:sz w:val="22"/>
          <w:szCs w:val="22"/>
          <w:lang w:val="sr-Cyrl-CS"/>
        </w:rPr>
        <w:t>3. године</w:t>
      </w:r>
      <w:r w:rsidR="001722A6" w:rsidRPr="00E65ACB">
        <w:rPr>
          <w:rFonts w:ascii="Arial" w:hAnsi="Arial" w:cs="Arial"/>
          <w:sz w:val="22"/>
          <w:szCs w:val="22"/>
          <w:lang w:val="sr-Cyrl-CS"/>
        </w:rPr>
        <w:t xml:space="preserve"> </w:t>
      </w:r>
      <w:r w:rsidRPr="00E65ACB">
        <w:rPr>
          <w:rFonts w:ascii="Arial" w:hAnsi="Arial" w:cs="Arial"/>
          <w:color w:val="auto"/>
          <w:sz w:val="22"/>
          <w:szCs w:val="22"/>
        </w:rPr>
        <w:t xml:space="preserve">и </w:t>
      </w:r>
      <w:r w:rsidR="00084C33" w:rsidRPr="00E65ACB">
        <w:rPr>
          <w:rFonts w:ascii="Arial" w:hAnsi="Arial" w:cs="Arial"/>
          <w:color w:val="auto"/>
          <w:sz w:val="22"/>
          <w:szCs w:val="22"/>
        </w:rPr>
        <w:t>Решења о образовању комисије</w:t>
      </w:r>
      <w:r w:rsidR="00BD18F6" w:rsidRPr="00E65ACB">
        <w:rPr>
          <w:rFonts w:ascii="Arial" w:hAnsi="Arial" w:cs="Arial"/>
          <w:color w:val="auto"/>
          <w:sz w:val="22"/>
          <w:szCs w:val="22"/>
        </w:rPr>
        <w:t xml:space="preserve"> за јавну набавку</w:t>
      </w:r>
      <w:r w:rsidR="00BD18F6" w:rsidRPr="00E65ACB">
        <w:rPr>
          <w:rFonts w:ascii="Arial" w:hAnsi="Arial" w:cs="Arial"/>
          <w:color w:val="auto"/>
          <w:sz w:val="22"/>
          <w:szCs w:val="22"/>
          <w:lang w:val="sr-Cyrl-CS"/>
        </w:rPr>
        <w:t xml:space="preserve"> </w:t>
      </w:r>
      <w:r w:rsidR="00133B12" w:rsidRPr="00E65ACB">
        <w:rPr>
          <w:rFonts w:ascii="Arial" w:hAnsi="Arial" w:cs="Arial"/>
          <w:color w:val="auto"/>
          <w:sz w:val="22"/>
          <w:szCs w:val="22"/>
          <w:lang w:val="sr-Cyrl-CS"/>
        </w:rPr>
        <w:t xml:space="preserve">НМВ </w:t>
      </w:r>
      <w:r w:rsidR="000F7185" w:rsidRPr="00E65ACB">
        <w:rPr>
          <w:rFonts w:ascii="Arial" w:hAnsi="Arial" w:cs="Arial"/>
          <w:color w:val="auto"/>
          <w:sz w:val="22"/>
          <w:szCs w:val="22"/>
          <w:lang w:val="sr-Cyrl-CS"/>
        </w:rPr>
        <w:t>2</w:t>
      </w:r>
      <w:r w:rsidR="00B85B38">
        <w:rPr>
          <w:rFonts w:ascii="Arial" w:hAnsi="Arial" w:cs="Arial"/>
          <w:color w:val="auto"/>
          <w:sz w:val="22"/>
          <w:szCs w:val="22"/>
          <w:lang w:val="sr-Cyrl-CS"/>
        </w:rPr>
        <w:t>5</w:t>
      </w:r>
      <w:r w:rsidR="00BD18F6" w:rsidRPr="00E65ACB">
        <w:rPr>
          <w:rFonts w:ascii="Arial" w:hAnsi="Arial" w:cs="Arial"/>
          <w:color w:val="auto"/>
          <w:sz w:val="22"/>
          <w:szCs w:val="22"/>
          <w:lang w:val="sr-Cyrl-CS"/>
        </w:rPr>
        <w:t>/13 заведену под бројем 148-16-404-02-</w:t>
      </w:r>
      <w:r w:rsidR="00FB1BA5" w:rsidRPr="00E65ACB">
        <w:rPr>
          <w:rFonts w:ascii="Arial" w:hAnsi="Arial" w:cs="Arial"/>
          <w:color w:val="auto"/>
          <w:sz w:val="22"/>
          <w:szCs w:val="22"/>
          <w:lang w:val="sr-Cyrl-CS"/>
        </w:rPr>
        <w:t>10</w:t>
      </w:r>
      <w:r w:rsidR="00B85B38">
        <w:rPr>
          <w:rFonts w:ascii="Arial" w:hAnsi="Arial" w:cs="Arial"/>
          <w:color w:val="auto"/>
          <w:sz w:val="22"/>
          <w:szCs w:val="22"/>
          <w:lang w:val="sr-Cyrl-CS"/>
        </w:rPr>
        <w:t>4</w:t>
      </w:r>
      <w:r w:rsidR="00BD18F6" w:rsidRPr="00E65ACB">
        <w:rPr>
          <w:rFonts w:ascii="Arial" w:hAnsi="Arial" w:cs="Arial"/>
          <w:color w:val="auto"/>
          <w:sz w:val="22"/>
          <w:szCs w:val="22"/>
          <w:lang w:val="sr-Cyrl-CS"/>
        </w:rPr>
        <w:t xml:space="preserve">/3/2013 од </w:t>
      </w:r>
      <w:r w:rsidR="00B85B38">
        <w:rPr>
          <w:rFonts w:ascii="Arial" w:hAnsi="Arial" w:cs="Arial"/>
          <w:color w:val="auto"/>
          <w:sz w:val="22"/>
          <w:szCs w:val="22"/>
          <w:lang w:val="sr-Cyrl-CS"/>
        </w:rPr>
        <w:t>28</w:t>
      </w:r>
      <w:r w:rsidR="00BD18F6" w:rsidRPr="00E65ACB">
        <w:rPr>
          <w:rFonts w:ascii="Arial" w:hAnsi="Arial" w:cs="Arial"/>
          <w:color w:val="auto"/>
          <w:sz w:val="22"/>
          <w:szCs w:val="22"/>
          <w:lang w:val="sr-Cyrl-CS"/>
        </w:rPr>
        <w:t>.</w:t>
      </w:r>
      <w:r w:rsidR="00FB1BA5" w:rsidRPr="00E65ACB">
        <w:rPr>
          <w:rFonts w:ascii="Arial" w:hAnsi="Arial" w:cs="Arial"/>
          <w:color w:val="auto"/>
          <w:sz w:val="22"/>
          <w:szCs w:val="22"/>
          <w:lang w:val="sr-Cyrl-CS"/>
        </w:rPr>
        <w:t>10</w:t>
      </w:r>
      <w:r w:rsidR="00BD18F6" w:rsidRPr="00E65ACB">
        <w:rPr>
          <w:rFonts w:ascii="Arial" w:hAnsi="Arial" w:cs="Arial"/>
          <w:color w:val="auto"/>
          <w:sz w:val="22"/>
          <w:szCs w:val="22"/>
          <w:lang w:val="sr-Cyrl-CS"/>
        </w:rPr>
        <w:t>.2013. год.</w:t>
      </w:r>
      <w:r w:rsidR="00084C33" w:rsidRPr="00E65ACB">
        <w:rPr>
          <w:rFonts w:ascii="Arial" w:hAnsi="Arial" w:cs="Arial"/>
          <w:sz w:val="22"/>
          <w:szCs w:val="22"/>
        </w:rPr>
        <w:t>, припремљена је:</w:t>
      </w:r>
    </w:p>
    <w:p w:rsidR="00221C6F" w:rsidRPr="00E65ACB" w:rsidRDefault="00221C6F">
      <w:pPr>
        <w:ind w:firstLine="720"/>
        <w:jc w:val="both"/>
        <w:rPr>
          <w:rFonts w:ascii="Arial" w:eastAsia="TimesNewRomanPSMT" w:hAnsi="Arial" w:cs="Arial"/>
          <w:sz w:val="22"/>
          <w:szCs w:val="22"/>
        </w:rPr>
      </w:pPr>
    </w:p>
    <w:p w:rsidR="00AD3481" w:rsidRPr="00F92F65" w:rsidRDefault="00AD3481">
      <w:pPr>
        <w:ind w:firstLine="720"/>
        <w:jc w:val="both"/>
        <w:rPr>
          <w:rFonts w:ascii="Arial" w:eastAsia="TimesNewRomanPSMT" w:hAnsi="Arial" w:cs="Arial"/>
        </w:rPr>
      </w:pPr>
    </w:p>
    <w:p w:rsidR="00221C6F" w:rsidRPr="00E65ACB" w:rsidRDefault="00221C6F" w:rsidP="00FE0B75">
      <w:pPr>
        <w:jc w:val="center"/>
        <w:rPr>
          <w:rFonts w:ascii="Arial" w:eastAsia="TimesNewRomanPS-BoldMT" w:hAnsi="Arial" w:cs="Arial"/>
          <w:b/>
          <w:bCs/>
          <w:i/>
          <w:lang w:val="ru-RU"/>
        </w:rPr>
      </w:pPr>
      <w:r w:rsidRPr="00E65ACB">
        <w:rPr>
          <w:rFonts w:ascii="Arial" w:eastAsia="TimesNewRomanPS-BoldMT" w:hAnsi="Arial" w:cs="Arial"/>
          <w:b/>
          <w:bCs/>
          <w:i/>
        </w:rPr>
        <w:t>КОНКУРСНА ДОКУМЕНТАЦИЈА</w:t>
      </w:r>
    </w:p>
    <w:p w:rsidR="00221C6F" w:rsidRPr="00E65ACB" w:rsidRDefault="00221C6F" w:rsidP="00FE0B75">
      <w:pPr>
        <w:jc w:val="center"/>
        <w:rPr>
          <w:rFonts w:ascii="Arial" w:eastAsia="TimesNewRomanPS-BoldMT" w:hAnsi="Arial" w:cs="Arial"/>
          <w:b/>
          <w:bCs/>
          <w:i/>
          <w:lang w:val="ru-RU"/>
        </w:rPr>
      </w:pPr>
    </w:p>
    <w:p w:rsidR="00221C6F" w:rsidRPr="00E65ACB" w:rsidRDefault="00221C6F" w:rsidP="00FE0B75">
      <w:pPr>
        <w:jc w:val="center"/>
        <w:rPr>
          <w:rFonts w:ascii="Arial" w:eastAsia="TimesNewRomanPS-BoldMT" w:hAnsi="Arial" w:cs="Arial"/>
          <w:b/>
          <w:bCs/>
          <w:i/>
          <w:lang w:val="sr-Cyrl-CS"/>
        </w:rPr>
      </w:pPr>
      <w:r w:rsidRPr="00E65ACB">
        <w:rPr>
          <w:rFonts w:ascii="Arial" w:eastAsia="TimesNewRomanPS-BoldMT" w:hAnsi="Arial" w:cs="Arial"/>
          <w:b/>
          <w:bCs/>
          <w:i/>
        </w:rPr>
        <w:t xml:space="preserve">за јавну набавку мале вредности </w:t>
      </w:r>
      <w:r w:rsidR="00AF478B" w:rsidRPr="00E65ACB">
        <w:rPr>
          <w:rFonts w:ascii="Arial" w:eastAsia="TimesNewRomanPS-BoldMT" w:hAnsi="Arial" w:cs="Arial"/>
          <w:b/>
          <w:bCs/>
          <w:i/>
        </w:rPr>
        <w:t>–</w:t>
      </w:r>
      <w:r w:rsidRPr="00E65ACB">
        <w:rPr>
          <w:rFonts w:ascii="Arial" w:eastAsia="TimesNewRomanPS-BoldMT" w:hAnsi="Arial" w:cs="Arial"/>
          <w:b/>
          <w:bCs/>
          <w:i/>
        </w:rPr>
        <w:t xml:space="preserve"> </w:t>
      </w:r>
      <w:r w:rsidR="009314A0">
        <w:rPr>
          <w:rFonts w:ascii="Arial" w:eastAsia="TimesNewRomanPS-BoldMT" w:hAnsi="Arial" w:cs="Arial"/>
          <w:b/>
          <w:bCs/>
          <w:i/>
          <w:lang w:val="sr-Cyrl-CS"/>
        </w:rPr>
        <w:t>Стони рачунари (десктоп)</w:t>
      </w:r>
      <w:r w:rsidRPr="00E65ACB">
        <w:rPr>
          <w:rFonts w:ascii="Arial" w:eastAsia="TimesNewRomanPS-BoldMT" w:hAnsi="Arial" w:cs="Arial"/>
          <w:b/>
          <w:bCs/>
          <w:i/>
        </w:rPr>
        <w:t xml:space="preserve"> </w:t>
      </w:r>
    </w:p>
    <w:p w:rsidR="000F7185" w:rsidRPr="00E65ACB" w:rsidRDefault="000F7185" w:rsidP="00FE0B75">
      <w:pPr>
        <w:jc w:val="center"/>
        <w:rPr>
          <w:rFonts w:ascii="Arial" w:eastAsia="TimesNewRomanPS-BoldMT" w:hAnsi="Arial" w:cs="Arial"/>
          <w:b/>
          <w:bCs/>
          <w:i/>
          <w:lang w:val="sr-Cyrl-CS"/>
        </w:rPr>
      </w:pPr>
    </w:p>
    <w:p w:rsidR="00221C6F" w:rsidRPr="00E65ACB" w:rsidRDefault="007050B2" w:rsidP="00FE0B75">
      <w:pPr>
        <w:jc w:val="center"/>
        <w:rPr>
          <w:rFonts w:ascii="Arial" w:eastAsia="TimesNewRomanPS-BoldMT" w:hAnsi="Arial" w:cs="Arial"/>
          <w:b/>
          <w:bCs/>
          <w:i/>
        </w:rPr>
      </w:pPr>
      <w:r w:rsidRPr="00E65ACB">
        <w:rPr>
          <w:rFonts w:ascii="Arial" w:eastAsia="TimesNewRomanPS-BoldMT" w:hAnsi="Arial" w:cs="Arial"/>
          <w:b/>
          <w:bCs/>
          <w:i/>
          <w:lang w:val="sr-Cyrl-CS"/>
        </w:rPr>
        <w:t>НМВ</w:t>
      </w:r>
      <w:r w:rsidR="00221C6F" w:rsidRPr="00E65ACB">
        <w:rPr>
          <w:rFonts w:ascii="Arial" w:eastAsia="TimesNewRomanPS-BoldMT" w:hAnsi="Arial" w:cs="Arial"/>
          <w:b/>
          <w:bCs/>
          <w:i/>
        </w:rPr>
        <w:t xml:space="preserve"> бр. </w:t>
      </w:r>
      <w:r w:rsidR="000F7185" w:rsidRPr="00E65ACB">
        <w:rPr>
          <w:rFonts w:ascii="Arial" w:eastAsia="TimesNewRomanPS-BoldMT" w:hAnsi="Arial" w:cs="Arial"/>
          <w:b/>
          <w:bCs/>
          <w:i/>
          <w:lang w:val="sr-Cyrl-CS"/>
        </w:rPr>
        <w:t>2</w:t>
      </w:r>
      <w:r w:rsidR="009314A0">
        <w:rPr>
          <w:rFonts w:ascii="Arial" w:eastAsia="TimesNewRomanPS-BoldMT" w:hAnsi="Arial" w:cs="Arial"/>
          <w:b/>
          <w:bCs/>
          <w:i/>
          <w:lang w:val="sr-Cyrl-CS"/>
        </w:rPr>
        <w:t>5</w:t>
      </w:r>
      <w:r w:rsidR="00221C6F" w:rsidRPr="00E65ACB">
        <w:rPr>
          <w:rFonts w:ascii="Arial" w:eastAsia="TimesNewRomanPS-BoldMT" w:hAnsi="Arial" w:cs="Arial"/>
          <w:b/>
          <w:bCs/>
          <w:i/>
        </w:rPr>
        <w:t>/13</w:t>
      </w:r>
      <w:r w:rsidR="00221C6F" w:rsidRPr="00E65ACB">
        <w:rPr>
          <w:rFonts w:ascii="Arial" w:eastAsia="TimesNewRomanPS-BoldMT" w:hAnsi="Arial" w:cs="Arial"/>
          <w:b/>
          <w:bCs/>
          <w:i/>
          <w:lang w:val="sr-Cyrl-CS"/>
        </w:rPr>
        <w:t xml:space="preserve"> </w:t>
      </w:r>
    </w:p>
    <w:p w:rsidR="00221C6F" w:rsidRPr="00E65ACB" w:rsidRDefault="00221C6F" w:rsidP="00FE0B75">
      <w:pPr>
        <w:jc w:val="center"/>
        <w:rPr>
          <w:rFonts w:ascii="Arial" w:eastAsia="TimesNewRomanPS-BoldMT" w:hAnsi="Arial" w:cs="Arial"/>
          <w:b/>
          <w:bCs/>
          <w:i/>
        </w:rPr>
      </w:pPr>
    </w:p>
    <w:p w:rsidR="00221C6F" w:rsidRPr="001722A6" w:rsidRDefault="00221C6F">
      <w:pPr>
        <w:jc w:val="both"/>
        <w:rPr>
          <w:rFonts w:ascii="Arial" w:eastAsia="TimesNewRomanPS-BoldMT" w:hAnsi="Arial" w:cs="Arial"/>
          <w:b/>
          <w:bCs/>
          <w:color w:val="auto"/>
        </w:rPr>
      </w:pPr>
    </w:p>
    <w:p w:rsidR="00221C6F" w:rsidRPr="00E65ACB" w:rsidRDefault="00221C6F">
      <w:pPr>
        <w:jc w:val="both"/>
        <w:rPr>
          <w:rFonts w:ascii="Arial" w:eastAsia="TimesNewRomanPSMT" w:hAnsi="Arial" w:cs="Arial"/>
          <w:sz w:val="22"/>
          <w:szCs w:val="22"/>
        </w:rPr>
      </w:pPr>
      <w:r w:rsidRPr="00E65ACB">
        <w:rPr>
          <w:rFonts w:ascii="Arial" w:eastAsia="TimesNewRomanPSMT" w:hAnsi="Arial" w:cs="Arial"/>
          <w:sz w:val="22"/>
          <w:szCs w:val="22"/>
        </w:rPr>
        <w:t>Конкурсна документација садржи:</w:t>
      </w:r>
    </w:p>
    <w:p w:rsidR="00221C6F" w:rsidRPr="00E65ACB" w:rsidRDefault="00221C6F">
      <w:pPr>
        <w:jc w:val="both"/>
        <w:rPr>
          <w:rFonts w:ascii="Arial" w:eastAsia="TimesNewRomanPSMT" w:hAnsi="Arial" w:cs="Arial"/>
          <w:sz w:val="22"/>
          <w:szCs w:val="22"/>
          <w:lang w:val="sr-Cyrl-CS"/>
        </w:rPr>
      </w:pPr>
    </w:p>
    <w:tbl>
      <w:tblPr>
        <w:tblW w:w="9272" w:type="dxa"/>
        <w:tblInd w:w="-15" w:type="dxa"/>
        <w:tblLayout w:type="fixed"/>
        <w:tblLook w:val="0000"/>
      </w:tblPr>
      <w:tblGrid>
        <w:gridCol w:w="1553"/>
        <w:gridCol w:w="6129"/>
        <w:gridCol w:w="1590"/>
      </w:tblGrid>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i/>
                <w:sz w:val="22"/>
                <w:szCs w:val="22"/>
              </w:rPr>
            </w:pPr>
            <w:bookmarkStart w:id="0" w:name="_GoBack"/>
            <w:bookmarkEnd w:id="0"/>
            <w:r w:rsidRPr="00E65ACB">
              <w:rPr>
                <w:rFonts w:ascii="Arial" w:eastAsia="TimesNewRomanPSMT" w:hAnsi="Arial" w:cs="Arial"/>
                <w:b/>
                <w:i/>
                <w:sz w:val="22"/>
                <w:szCs w:val="22"/>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221C6F">
            <w:pPr>
              <w:jc w:val="center"/>
              <w:rPr>
                <w:rFonts w:ascii="Arial" w:eastAsia="TimesNewRomanPSMT" w:hAnsi="Arial" w:cs="Arial"/>
                <w:b/>
                <w:i/>
                <w:sz w:val="22"/>
                <w:szCs w:val="22"/>
              </w:rPr>
            </w:pPr>
            <w:r w:rsidRPr="00E65ACB">
              <w:rPr>
                <w:rFonts w:ascii="Arial" w:eastAsia="TimesNewRomanPSMT" w:hAnsi="Arial" w:cs="Arial"/>
                <w:b/>
                <w:i/>
                <w:sz w:val="22"/>
                <w:szCs w:val="22"/>
              </w:rPr>
              <w:t>Назив</w:t>
            </w:r>
            <w:r w:rsidRPr="00E65ACB">
              <w:rPr>
                <w:rFonts w:ascii="Arial" w:eastAsia="TimesNewRomanPSMT" w:hAnsi="Arial" w:cs="Arial"/>
                <w:b/>
                <w:i/>
                <w:sz w:val="22"/>
                <w:szCs w:val="22"/>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jc w:val="center"/>
              <w:rPr>
                <w:rFonts w:ascii="Arial" w:hAnsi="Arial" w:cs="Arial"/>
                <w:bCs/>
                <w:iCs/>
                <w:sz w:val="22"/>
                <w:szCs w:val="22"/>
              </w:rPr>
            </w:pPr>
            <w:r w:rsidRPr="00E65ACB">
              <w:rPr>
                <w:rFonts w:ascii="Arial" w:eastAsia="TimesNewRomanPSMT" w:hAnsi="Arial" w:cs="Arial"/>
                <w:b/>
                <w:i/>
                <w:sz w:val="22"/>
                <w:szCs w:val="22"/>
              </w:rPr>
              <w:t>Страна</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hAnsi="Arial" w:cs="Arial"/>
                <w:bCs/>
                <w:iCs/>
                <w:color w:val="auto"/>
                <w:sz w:val="22"/>
                <w:szCs w:val="22"/>
              </w:rPr>
              <w:t>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44322" w:rsidRDefault="00410094">
            <w:pPr>
              <w:snapToGrid w:val="0"/>
              <w:jc w:val="center"/>
              <w:rPr>
                <w:rFonts w:ascii="Arial" w:hAnsi="Arial" w:cs="Arial"/>
                <w:bCs/>
                <w:iCs/>
                <w:color w:val="auto"/>
                <w:sz w:val="22"/>
                <w:szCs w:val="22"/>
              </w:rPr>
            </w:pPr>
            <w:r w:rsidRPr="00844322">
              <w:rPr>
                <w:rFonts w:ascii="Arial" w:hAnsi="Arial" w:cs="Arial"/>
                <w:bCs/>
                <w:iCs/>
                <w:color w:val="auto"/>
                <w:sz w:val="22"/>
                <w:szCs w:val="22"/>
              </w:rPr>
              <w:t>2</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hAnsi="Arial" w:cs="Arial"/>
                <w:bCs/>
                <w:iCs/>
                <w:color w:val="auto"/>
                <w:sz w:val="22"/>
                <w:szCs w:val="22"/>
              </w:rPr>
              <w:t>II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44322" w:rsidRDefault="00410094">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3</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III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rsidP="00481098">
            <w:pPr>
              <w:snapToGrid w:val="0"/>
              <w:jc w:val="both"/>
              <w:rPr>
                <w:rFonts w:ascii="Arial" w:eastAsia="TimesNewRomanPSMT" w:hAnsi="Arial" w:cs="Arial"/>
                <w:color w:val="auto"/>
                <w:sz w:val="22"/>
                <w:szCs w:val="22"/>
                <w:lang w:val="sr-Cyrl-CS"/>
              </w:rPr>
            </w:pPr>
            <w:r w:rsidRPr="00844322">
              <w:rPr>
                <w:rFonts w:ascii="Arial" w:eastAsia="TimesNewRomanPSMT" w:hAnsi="Arial" w:cs="Arial"/>
                <w:color w:val="auto"/>
                <w:sz w:val="22"/>
                <w:szCs w:val="22"/>
                <w:lang w:val="sr-Cyrl-CS"/>
              </w:rPr>
              <w:t>Т</w:t>
            </w:r>
            <w:r w:rsidR="00221C6F" w:rsidRPr="00844322">
              <w:rPr>
                <w:rFonts w:ascii="Arial" w:eastAsia="TimesNewRomanPSMT" w:hAnsi="Arial" w:cs="Arial"/>
                <w:color w:val="auto"/>
                <w:sz w:val="22"/>
                <w:szCs w:val="22"/>
              </w:rPr>
              <w:t>ехничк</w:t>
            </w:r>
            <w:r w:rsidR="00481098" w:rsidRPr="00844322">
              <w:rPr>
                <w:rFonts w:ascii="Arial" w:eastAsia="TimesNewRomanPSMT" w:hAnsi="Arial" w:cs="Arial"/>
                <w:color w:val="auto"/>
                <w:sz w:val="22"/>
                <w:szCs w:val="22"/>
                <w:lang w:val="sr-Cyrl-CS"/>
              </w:rPr>
              <w:t>а</w:t>
            </w:r>
            <w:r w:rsidR="00221C6F" w:rsidRPr="00844322">
              <w:rPr>
                <w:rFonts w:ascii="Arial" w:eastAsia="TimesNewRomanPSMT" w:hAnsi="Arial" w:cs="Arial"/>
                <w:color w:val="auto"/>
                <w:sz w:val="22"/>
                <w:szCs w:val="22"/>
              </w:rPr>
              <w:t xml:space="preserve"> с</w:t>
            </w:r>
            <w:r w:rsidRPr="00844322">
              <w:rPr>
                <w:rFonts w:ascii="Arial" w:eastAsia="TimesNewRomanPSMT" w:hAnsi="Arial" w:cs="Arial"/>
                <w:color w:val="auto"/>
                <w:sz w:val="22"/>
                <w:szCs w:val="22"/>
                <w:lang w:val="sr-Cyrl-CS"/>
              </w:rPr>
              <w:t>пецификациј</w:t>
            </w:r>
            <w:r w:rsidR="00481098" w:rsidRPr="00844322">
              <w:rPr>
                <w:rFonts w:ascii="Arial" w:eastAsia="TimesNewRomanPSMT" w:hAnsi="Arial" w:cs="Arial"/>
                <w:color w:val="auto"/>
                <w:sz w:val="22"/>
                <w:szCs w:val="22"/>
                <w:lang w:val="sr-Cyrl-CS"/>
              </w:rPr>
              <w:t>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73C65" w:rsidRDefault="00473C65">
            <w:pPr>
              <w:snapToGrid w:val="0"/>
              <w:jc w:val="center"/>
              <w:rPr>
                <w:rFonts w:ascii="Arial" w:eastAsia="TimesNewRomanPSMT" w:hAnsi="Arial" w:cs="Arial"/>
                <w:color w:val="auto"/>
                <w:sz w:val="22"/>
                <w:szCs w:val="22"/>
                <w:lang w:val="sr-Latn-CS"/>
              </w:rPr>
            </w:pPr>
            <w:r>
              <w:rPr>
                <w:rFonts w:ascii="Arial" w:eastAsia="TimesNewRomanPSMT" w:hAnsi="Arial" w:cs="Arial"/>
                <w:color w:val="auto"/>
                <w:sz w:val="22"/>
                <w:szCs w:val="22"/>
                <w:lang w:val="sr-Latn-CS"/>
              </w:rPr>
              <w:t>4</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p>
          <w:p w:rsidR="00221C6F" w:rsidRPr="00844322" w:rsidRDefault="00221C6F">
            <w:pPr>
              <w:snapToGrid w:val="0"/>
              <w:jc w:val="center"/>
              <w:rPr>
                <w:rFonts w:ascii="Arial" w:eastAsia="TimesNewRomanPSMT" w:hAnsi="Arial" w:cs="Arial"/>
                <w:color w:val="auto"/>
                <w:sz w:val="22"/>
                <w:szCs w:val="22"/>
              </w:rPr>
            </w:pPr>
          </w:p>
          <w:p w:rsidR="00221C6F" w:rsidRPr="00844322" w:rsidRDefault="00904126">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lang w:val="sr-Latn-CS"/>
              </w:rPr>
              <w:t>I</w:t>
            </w:r>
            <w:r w:rsidR="00221C6F" w:rsidRPr="00844322">
              <w:rPr>
                <w:rFonts w:ascii="Arial" w:eastAsia="TimesNewRomanPSMT" w:hAnsi="Arial" w:cs="Arial"/>
                <w:color w:val="auto"/>
                <w:sz w:val="22"/>
                <w:szCs w:val="22"/>
              </w:rPr>
              <w:t>V</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p>
          <w:p w:rsidR="00221C6F" w:rsidRPr="00844322" w:rsidRDefault="00221C6F">
            <w:pPr>
              <w:snapToGrid w:val="0"/>
              <w:jc w:val="center"/>
              <w:rPr>
                <w:rFonts w:ascii="Arial" w:eastAsia="TimesNewRomanPSMT" w:hAnsi="Arial" w:cs="Arial"/>
                <w:color w:val="auto"/>
                <w:sz w:val="22"/>
                <w:szCs w:val="22"/>
              </w:rPr>
            </w:pPr>
          </w:p>
          <w:p w:rsidR="00221C6F" w:rsidRPr="00844322" w:rsidRDefault="00844322">
            <w:pPr>
              <w:snapToGrid w:val="0"/>
              <w:jc w:val="center"/>
              <w:rPr>
                <w:rFonts w:ascii="Arial" w:eastAsia="TimesNewRomanPSMT" w:hAnsi="Arial" w:cs="Arial"/>
                <w:color w:val="auto"/>
                <w:sz w:val="22"/>
                <w:szCs w:val="22"/>
                <w:lang w:val="sr-Latn-CS"/>
              </w:rPr>
            </w:pPr>
            <w:r>
              <w:rPr>
                <w:rFonts w:ascii="Arial" w:eastAsia="TimesNewRomanPSMT" w:hAnsi="Arial" w:cs="Arial"/>
                <w:color w:val="auto"/>
                <w:sz w:val="22"/>
                <w:szCs w:val="22"/>
                <w:lang w:val="sr-Latn-CS"/>
              </w:rPr>
              <w:t>6</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V</w:t>
            </w:r>
          </w:p>
        </w:tc>
        <w:tc>
          <w:tcPr>
            <w:tcW w:w="6129" w:type="dxa"/>
            <w:tcBorders>
              <w:top w:val="single" w:sz="4" w:space="0" w:color="000000"/>
              <w:left w:val="single" w:sz="4" w:space="0" w:color="000000"/>
              <w:bottom w:val="single" w:sz="4" w:space="0" w:color="000000"/>
            </w:tcBorders>
            <w:shd w:val="clear" w:color="auto" w:fill="auto"/>
          </w:tcPr>
          <w:p w:rsidR="005271B3" w:rsidRPr="00844322" w:rsidRDefault="00D4613A" w:rsidP="005271B3">
            <w:pPr>
              <w:snapToGrid w:val="0"/>
              <w:jc w:val="both"/>
              <w:rPr>
                <w:rFonts w:ascii="Arial" w:eastAsia="TimesNewRomanPSMT" w:hAnsi="Arial" w:cs="Arial"/>
                <w:color w:val="auto"/>
                <w:sz w:val="22"/>
                <w:szCs w:val="22"/>
                <w:lang w:val="ru-RU"/>
              </w:rPr>
            </w:pPr>
            <w:r w:rsidRPr="00844322">
              <w:rPr>
                <w:rFonts w:ascii="Arial" w:eastAsia="TimesNewRomanPSMT" w:hAnsi="Arial" w:cs="Arial"/>
                <w:color w:val="auto"/>
                <w:sz w:val="22"/>
                <w:szCs w:val="22"/>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844322" w:rsidRDefault="00844322">
            <w:pPr>
              <w:snapToGrid w:val="0"/>
              <w:jc w:val="center"/>
              <w:rPr>
                <w:rFonts w:ascii="Arial" w:eastAsia="TimesNewRomanPSMT" w:hAnsi="Arial" w:cs="Arial"/>
                <w:color w:val="auto"/>
                <w:sz w:val="22"/>
                <w:szCs w:val="22"/>
                <w:lang w:val="sr-Latn-CS"/>
              </w:rPr>
            </w:pPr>
            <w:r>
              <w:rPr>
                <w:rFonts w:ascii="Arial" w:eastAsia="TimesNewRomanPSMT" w:hAnsi="Arial" w:cs="Arial"/>
                <w:color w:val="auto"/>
                <w:sz w:val="22"/>
                <w:szCs w:val="22"/>
                <w:lang w:val="sr-Latn-CS"/>
              </w:rPr>
              <w:t>11</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VI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9E5236" w:rsidRDefault="009E5236" w:rsidP="005F0E6B">
            <w:pPr>
              <w:snapToGrid w:val="0"/>
              <w:jc w:val="center"/>
              <w:rPr>
                <w:rFonts w:ascii="Arial" w:eastAsia="TimesNewRomanPSMT" w:hAnsi="Arial" w:cs="Arial"/>
                <w:color w:val="auto"/>
                <w:sz w:val="22"/>
                <w:szCs w:val="22"/>
                <w:lang w:val="sr-Cyrl-CS"/>
              </w:rPr>
            </w:pPr>
            <w:r>
              <w:rPr>
                <w:rFonts w:ascii="Arial" w:eastAsia="TimesNewRomanPSMT" w:hAnsi="Arial" w:cs="Arial"/>
                <w:color w:val="auto"/>
                <w:sz w:val="22"/>
                <w:szCs w:val="22"/>
                <w:lang w:val="sr-Cyrl-CS"/>
              </w:rPr>
              <w:t>20</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VII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9E5236" w:rsidRDefault="00FD3349" w:rsidP="00473C65">
            <w:pPr>
              <w:snapToGrid w:val="0"/>
              <w:jc w:val="center"/>
              <w:rPr>
                <w:rFonts w:ascii="Arial" w:eastAsia="TimesNewRomanPSMT" w:hAnsi="Arial" w:cs="Arial"/>
                <w:color w:val="auto"/>
                <w:sz w:val="22"/>
                <w:szCs w:val="22"/>
                <w:lang w:val="sr-Cyrl-CS"/>
              </w:rPr>
            </w:pPr>
            <w:r w:rsidRPr="00844322">
              <w:rPr>
                <w:rFonts w:ascii="Arial" w:eastAsia="TimesNewRomanPSMT" w:hAnsi="Arial" w:cs="Arial"/>
                <w:color w:val="auto"/>
                <w:sz w:val="22"/>
                <w:szCs w:val="22"/>
              </w:rPr>
              <w:t>2</w:t>
            </w:r>
            <w:r w:rsidR="009E5236">
              <w:rPr>
                <w:rFonts w:ascii="Arial" w:eastAsia="TimesNewRomanPSMT" w:hAnsi="Arial" w:cs="Arial"/>
                <w:color w:val="auto"/>
                <w:sz w:val="22"/>
                <w:szCs w:val="22"/>
                <w:lang w:val="sr-Cyrl-CS"/>
              </w:rPr>
              <w:t>4</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VIII</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9E5236" w:rsidRDefault="00FD3349" w:rsidP="00473C65">
            <w:pPr>
              <w:snapToGrid w:val="0"/>
              <w:jc w:val="center"/>
              <w:rPr>
                <w:rFonts w:ascii="Arial" w:eastAsia="TimesNewRomanPSMT" w:hAnsi="Arial" w:cs="Arial"/>
                <w:color w:val="auto"/>
                <w:sz w:val="22"/>
                <w:szCs w:val="22"/>
                <w:lang w:val="sr-Cyrl-CS"/>
              </w:rPr>
            </w:pPr>
            <w:r w:rsidRPr="00844322">
              <w:rPr>
                <w:rFonts w:ascii="Arial" w:eastAsia="TimesNewRomanPSMT" w:hAnsi="Arial" w:cs="Arial"/>
                <w:color w:val="auto"/>
                <w:sz w:val="22"/>
                <w:szCs w:val="22"/>
              </w:rPr>
              <w:t>2</w:t>
            </w:r>
            <w:r w:rsidR="009E5236">
              <w:rPr>
                <w:rFonts w:ascii="Arial" w:eastAsia="TimesNewRomanPSMT" w:hAnsi="Arial" w:cs="Arial"/>
                <w:color w:val="auto"/>
                <w:sz w:val="22"/>
                <w:szCs w:val="22"/>
                <w:lang w:val="sr-Cyrl-CS"/>
              </w:rPr>
              <w:t>9</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IX</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pPr>
              <w:snapToGrid w:val="0"/>
              <w:jc w:val="both"/>
              <w:rPr>
                <w:rFonts w:ascii="Arial" w:eastAsia="TimesNewRomanPSMT" w:hAnsi="Arial" w:cs="Arial"/>
                <w:color w:val="auto"/>
                <w:sz w:val="22"/>
                <w:szCs w:val="22"/>
              </w:rPr>
            </w:pPr>
            <w:r w:rsidRPr="00844322">
              <w:rPr>
                <w:rFonts w:ascii="Arial" w:eastAsia="TimesNewRomanPSMT" w:hAnsi="Arial" w:cs="Arial"/>
                <w:color w:val="auto"/>
                <w:sz w:val="22"/>
                <w:szCs w:val="22"/>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9E5236" w:rsidRDefault="009E5236" w:rsidP="008969B3">
            <w:pPr>
              <w:snapToGrid w:val="0"/>
              <w:jc w:val="center"/>
              <w:rPr>
                <w:rFonts w:ascii="Arial" w:eastAsia="TimesNewRomanPSMT" w:hAnsi="Arial" w:cs="Arial"/>
                <w:color w:val="auto"/>
                <w:sz w:val="22"/>
                <w:szCs w:val="22"/>
                <w:lang w:val="sr-Cyrl-CS"/>
              </w:rPr>
            </w:pPr>
            <w:r>
              <w:rPr>
                <w:rFonts w:ascii="Arial" w:eastAsia="TimesNewRomanPSMT" w:hAnsi="Arial" w:cs="Arial"/>
                <w:color w:val="auto"/>
                <w:sz w:val="22"/>
                <w:szCs w:val="22"/>
                <w:lang w:val="sr-Cyrl-CS"/>
              </w:rPr>
              <w:t>30</w:t>
            </w:r>
          </w:p>
        </w:tc>
      </w:tr>
      <w:tr w:rsidR="00221C6F" w:rsidRPr="00844322" w:rsidTr="00BA732B">
        <w:tc>
          <w:tcPr>
            <w:tcW w:w="1553" w:type="dxa"/>
            <w:tcBorders>
              <w:top w:val="single" w:sz="4" w:space="0" w:color="000000"/>
              <w:left w:val="single" w:sz="4" w:space="0" w:color="000000"/>
              <w:bottom w:val="single" w:sz="4" w:space="0" w:color="000000"/>
            </w:tcBorders>
            <w:shd w:val="clear" w:color="auto" w:fill="auto"/>
          </w:tcPr>
          <w:p w:rsidR="00221C6F" w:rsidRPr="00844322" w:rsidRDefault="00221C6F">
            <w:pPr>
              <w:snapToGrid w:val="0"/>
              <w:jc w:val="center"/>
              <w:rPr>
                <w:rFonts w:ascii="Arial" w:eastAsia="TimesNewRomanPSMT" w:hAnsi="Arial" w:cs="Arial"/>
                <w:color w:val="auto"/>
                <w:sz w:val="22"/>
                <w:szCs w:val="22"/>
              </w:rPr>
            </w:pPr>
            <w:r w:rsidRPr="00844322">
              <w:rPr>
                <w:rFonts w:ascii="Arial" w:eastAsia="TimesNewRomanPSMT" w:hAnsi="Arial" w:cs="Arial"/>
                <w:color w:val="auto"/>
                <w:sz w:val="22"/>
                <w:szCs w:val="22"/>
              </w:rPr>
              <w:t>X</w:t>
            </w:r>
          </w:p>
        </w:tc>
        <w:tc>
          <w:tcPr>
            <w:tcW w:w="6129" w:type="dxa"/>
            <w:tcBorders>
              <w:top w:val="single" w:sz="4" w:space="0" w:color="000000"/>
              <w:left w:val="single" w:sz="4" w:space="0" w:color="000000"/>
              <w:bottom w:val="single" w:sz="4" w:space="0" w:color="000000"/>
            </w:tcBorders>
            <w:shd w:val="clear" w:color="auto" w:fill="auto"/>
          </w:tcPr>
          <w:p w:rsidR="00221C6F" w:rsidRPr="00844322" w:rsidRDefault="00D4613A" w:rsidP="005F0E6B">
            <w:pPr>
              <w:snapToGrid w:val="0"/>
              <w:jc w:val="both"/>
              <w:rPr>
                <w:rFonts w:ascii="Arial" w:eastAsia="TimesNewRomanPSMT" w:hAnsi="Arial" w:cs="Arial"/>
                <w:color w:val="auto"/>
                <w:sz w:val="22"/>
                <w:szCs w:val="22"/>
                <w:lang w:val="sr-Cyrl-CS"/>
              </w:rPr>
            </w:pPr>
            <w:r w:rsidRPr="00844322">
              <w:rPr>
                <w:rFonts w:ascii="Arial" w:eastAsia="TimesNewRomanPSMT" w:hAnsi="Arial" w:cs="Arial"/>
                <w:color w:val="auto"/>
                <w:sz w:val="22"/>
                <w:szCs w:val="22"/>
                <w:lang w:val="sr-Cyrl-CS"/>
              </w:rPr>
              <w:t xml:space="preserve">Прилог </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9E5236" w:rsidRDefault="00844322" w:rsidP="00473C65">
            <w:pPr>
              <w:snapToGrid w:val="0"/>
              <w:jc w:val="center"/>
              <w:rPr>
                <w:rFonts w:ascii="Arial" w:eastAsia="TimesNewRomanPSMT" w:hAnsi="Arial" w:cs="Arial"/>
                <w:color w:val="auto"/>
                <w:sz w:val="22"/>
                <w:szCs w:val="22"/>
                <w:lang w:val="sr-Cyrl-CS"/>
              </w:rPr>
            </w:pPr>
            <w:r>
              <w:rPr>
                <w:rFonts w:ascii="Arial" w:eastAsia="TimesNewRomanPSMT" w:hAnsi="Arial" w:cs="Arial"/>
                <w:color w:val="auto"/>
                <w:sz w:val="22"/>
                <w:szCs w:val="22"/>
              </w:rPr>
              <w:t>3</w:t>
            </w:r>
            <w:r w:rsidR="009E5236">
              <w:rPr>
                <w:rFonts w:ascii="Arial" w:eastAsia="TimesNewRomanPSMT" w:hAnsi="Arial" w:cs="Arial"/>
                <w:color w:val="auto"/>
                <w:sz w:val="22"/>
                <w:szCs w:val="22"/>
                <w:lang w:val="sr-Cyrl-CS"/>
              </w:rPr>
              <w:t>1</w:t>
            </w:r>
          </w:p>
        </w:tc>
      </w:tr>
    </w:tbl>
    <w:p w:rsidR="00F92F65" w:rsidRPr="00E65ACB" w:rsidRDefault="00F92F65">
      <w:pPr>
        <w:jc w:val="both"/>
        <w:rPr>
          <w:rFonts w:ascii="Arial" w:eastAsia="TimesNewRomanPSMT" w:hAnsi="Arial" w:cs="Arial"/>
          <w:sz w:val="22"/>
          <w:szCs w:val="22"/>
          <w:lang w:val="sr-Cyrl-CS"/>
        </w:rPr>
      </w:pPr>
    </w:p>
    <w:p w:rsidR="00CF454D" w:rsidRPr="00E65ACB" w:rsidRDefault="00CF454D">
      <w:pPr>
        <w:jc w:val="both"/>
        <w:rPr>
          <w:rFonts w:ascii="Arial" w:eastAsia="TimesNewRomanPSMT" w:hAnsi="Arial" w:cs="Arial"/>
          <w:sz w:val="22"/>
          <w:szCs w:val="22"/>
          <w:lang w:val="sr-Cyrl-CS"/>
        </w:rPr>
      </w:pPr>
    </w:p>
    <w:p w:rsidR="00221C6F" w:rsidRPr="00E65ACB" w:rsidRDefault="00221C6F" w:rsidP="00FE0B75">
      <w:pPr>
        <w:jc w:val="center"/>
        <w:rPr>
          <w:rFonts w:ascii="Arial" w:hAnsi="Arial" w:cs="Arial"/>
          <w:b/>
          <w:bCs/>
          <w:i/>
          <w:iCs/>
        </w:rPr>
      </w:pPr>
      <w:r w:rsidRPr="00E65ACB">
        <w:rPr>
          <w:rFonts w:ascii="Arial" w:hAnsi="Arial" w:cs="Arial"/>
          <w:b/>
          <w:bCs/>
          <w:i/>
          <w:iCs/>
        </w:rPr>
        <w:t>I  ОПШТИ ПОДАЦИ О ЈАВНОЈ НАБАВЦИ</w:t>
      </w:r>
    </w:p>
    <w:p w:rsidR="00221C6F" w:rsidRPr="00F92F65" w:rsidRDefault="00221C6F" w:rsidP="00FE0B75">
      <w:pPr>
        <w:jc w:val="center"/>
        <w:rPr>
          <w:rFonts w:ascii="Arial" w:hAnsi="Arial" w:cs="Arial"/>
          <w:b/>
          <w:bCs/>
          <w:i/>
          <w:iCs/>
          <w:sz w:val="28"/>
          <w:szCs w:val="28"/>
        </w:rPr>
      </w:pPr>
    </w:p>
    <w:p w:rsidR="00221C6F" w:rsidRPr="00E65ACB" w:rsidRDefault="00221C6F">
      <w:pPr>
        <w:jc w:val="both"/>
        <w:rPr>
          <w:rFonts w:ascii="Arial" w:hAnsi="Arial" w:cs="Arial"/>
          <w:sz w:val="22"/>
          <w:szCs w:val="22"/>
          <w:lang w:val="sr-Cyrl-CS"/>
        </w:rPr>
      </w:pPr>
      <w:r w:rsidRPr="00E65ACB">
        <w:rPr>
          <w:rFonts w:ascii="Arial" w:hAnsi="Arial" w:cs="Arial"/>
          <w:b/>
          <w:bCs/>
          <w:sz w:val="22"/>
          <w:szCs w:val="22"/>
        </w:rPr>
        <w:t>1.</w:t>
      </w:r>
      <w:r w:rsidR="004D26D9" w:rsidRPr="00E65ACB">
        <w:rPr>
          <w:rFonts w:ascii="Arial" w:hAnsi="Arial" w:cs="Arial"/>
          <w:b/>
          <w:bCs/>
          <w:sz w:val="22"/>
          <w:szCs w:val="22"/>
        </w:rPr>
        <w:t xml:space="preserve"> </w:t>
      </w:r>
      <w:r w:rsidRPr="00E65ACB">
        <w:rPr>
          <w:rFonts w:ascii="Arial" w:hAnsi="Arial" w:cs="Arial"/>
          <w:b/>
          <w:bCs/>
          <w:sz w:val="22"/>
          <w:szCs w:val="22"/>
        </w:rPr>
        <w:t>Подаци о наручиоцу</w:t>
      </w:r>
    </w:p>
    <w:p w:rsidR="00AD3481" w:rsidRPr="00E65ACB" w:rsidRDefault="00AD3481">
      <w:pPr>
        <w:jc w:val="both"/>
        <w:rPr>
          <w:rFonts w:ascii="Arial" w:hAnsi="Arial" w:cs="Arial"/>
          <w:sz w:val="22"/>
          <w:szCs w:val="22"/>
        </w:rPr>
      </w:pPr>
    </w:p>
    <w:p w:rsidR="00221C6F" w:rsidRPr="00E65ACB" w:rsidRDefault="00221C6F">
      <w:pPr>
        <w:jc w:val="both"/>
        <w:rPr>
          <w:rFonts w:ascii="Arial" w:hAnsi="Arial" w:cs="Arial"/>
          <w:sz w:val="22"/>
          <w:szCs w:val="22"/>
          <w:lang w:val="sr-Cyrl-CS"/>
        </w:rPr>
      </w:pPr>
      <w:r w:rsidRPr="00E65ACB">
        <w:rPr>
          <w:rFonts w:ascii="Arial" w:hAnsi="Arial" w:cs="Arial"/>
          <w:sz w:val="22"/>
          <w:szCs w:val="22"/>
        </w:rPr>
        <w:t xml:space="preserve">Наручилац: </w:t>
      </w:r>
      <w:r w:rsidR="005F3929" w:rsidRPr="00E65ACB">
        <w:rPr>
          <w:rFonts w:ascii="Arial" w:hAnsi="Arial" w:cs="Arial"/>
          <w:sz w:val="22"/>
          <w:szCs w:val="22"/>
          <w:lang w:val="sr-Cyrl-CS"/>
        </w:rPr>
        <w:t xml:space="preserve">Министарство финансија - </w:t>
      </w:r>
      <w:r w:rsidR="005F3929" w:rsidRPr="00E65ACB">
        <w:rPr>
          <w:rFonts w:ascii="Arial" w:hAnsi="Arial" w:cs="Arial"/>
          <w:noProof/>
          <w:sz w:val="22"/>
          <w:szCs w:val="22"/>
          <w:lang w:val="ru-RU"/>
        </w:rPr>
        <w:t xml:space="preserve">Управа царина </w:t>
      </w:r>
    </w:p>
    <w:p w:rsidR="005F3929" w:rsidRPr="00E65ACB" w:rsidRDefault="00221C6F" w:rsidP="005F3929">
      <w:pPr>
        <w:jc w:val="both"/>
        <w:rPr>
          <w:rFonts w:ascii="Arial" w:hAnsi="Arial" w:cs="Arial"/>
          <w:sz w:val="22"/>
          <w:szCs w:val="22"/>
          <w:lang w:val="sr-Cyrl-CS"/>
        </w:rPr>
      </w:pPr>
      <w:r w:rsidRPr="00E65ACB">
        <w:rPr>
          <w:rFonts w:ascii="Arial" w:hAnsi="Arial" w:cs="Arial"/>
          <w:sz w:val="22"/>
          <w:szCs w:val="22"/>
          <w:lang w:val="sr-Cyrl-CS"/>
        </w:rPr>
        <w:t>Адреса:</w:t>
      </w:r>
      <w:r w:rsidRPr="00E65ACB">
        <w:rPr>
          <w:rFonts w:ascii="Arial" w:hAnsi="Arial" w:cs="Arial"/>
          <w:i/>
          <w:iCs/>
          <w:sz w:val="22"/>
          <w:szCs w:val="22"/>
          <w:lang w:val="sr-Cyrl-CS"/>
        </w:rPr>
        <w:t xml:space="preserve"> </w:t>
      </w:r>
      <w:r w:rsidR="005F3929" w:rsidRPr="00E65ACB">
        <w:rPr>
          <w:rFonts w:ascii="Arial" w:hAnsi="Arial" w:cs="Arial"/>
          <w:noProof/>
          <w:sz w:val="22"/>
          <w:szCs w:val="22"/>
          <w:lang w:val="ru-RU"/>
        </w:rPr>
        <w:t xml:space="preserve">Булевар </w:t>
      </w:r>
      <w:r w:rsidR="005F3929" w:rsidRPr="00E65ACB">
        <w:rPr>
          <w:rFonts w:ascii="Arial" w:hAnsi="Arial" w:cs="Arial"/>
          <w:noProof/>
          <w:sz w:val="22"/>
          <w:szCs w:val="22"/>
          <w:lang w:val="sr-Cyrl-CS"/>
        </w:rPr>
        <w:t>Зорана Ђинђића</w:t>
      </w:r>
      <w:r w:rsidR="005F3929" w:rsidRPr="00E65ACB">
        <w:rPr>
          <w:rFonts w:ascii="Arial" w:hAnsi="Arial" w:cs="Arial"/>
          <w:noProof/>
          <w:sz w:val="22"/>
          <w:szCs w:val="22"/>
          <w:lang w:val="ru-RU"/>
        </w:rPr>
        <w:t xml:space="preserve"> 155-а</w:t>
      </w:r>
      <w:r w:rsidR="005F3929" w:rsidRPr="00E65ACB">
        <w:rPr>
          <w:rFonts w:ascii="Arial" w:hAnsi="Arial" w:cs="Arial"/>
          <w:noProof/>
          <w:sz w:val="22"/>
          <w:szCs w:val="22"/>
          <w:lang w:val="sr-Latn-CS"/>
        </w:rPr>
        <w:t xml:space="preserve">, </w:t>
      </w:r>
      <w:r w:rsidR="005F3929" w:rsidRPr="00E65ACB">
        <w:rPr>
          <w:rFonts w:ascii="Arial" w:hAnsi="Arial" w:cs="Arial"/>
          <w:noProof/>
          <w:sz w:val="22"/>
          <w:szCs w:val="22"/>
          <w:lang w:val="sr-Cyrl-CS"/>
        </w:rPr>
        <w:t>Београд</w:t>
      </w:r>
    </w:p>
    <w:p w:rsidR="00221C6F" w:rsidRPr="00E65ACB" w:rsidRDefault="00221C6F">
      <w:pPr>
        <w:jc w:val="both"/>
        <w:rPr>
          <w:rFonts w:ascii="Arial" w:hAnsi="Arial" w:cs="Arial"/>
          <w:color w:val="auto"/>
          <w:sz w:val="22"/>
          <w:szCs w:val="22"/>
        </w:rPr>
      </w:pPr>
      <w:r w:rsidRPr="00E65ACB">
        <w:rPr>
          <w:rFonts w:ascii="Arial" w:hAnsi="Arial" w:cs="Arial"/>
          <w:sz w:val="22"/>
          <w:szCs w:val="22"/>
          <w:lang w:val="sr-Cyrl-CS"/>
        </w:rPr>
        <w:t>Интернет страница</w:t>
      </w:r>
      <w:r w:rsidR="005F3929" w:rsidRPr="00E65ACB">
        <w:rPr>
          <w:rFonts w:ascii="Arial" w:hAnsi="Arial" w:cs="Arial"/>
          <w:sz w:val="22"/>
          <w:szCs w:val="22"/>
        </w:rPr>
        <w:t xml:space="preserve">: </w:t>
      </w:r>
      <w:hyperlink r:id="rId9" w:history="1">
        <w:r w:rsidR="00FE0B75" w:rsidRPr="00E65ACB">
          <w:rPr>
            <w:rStyle w:val="Hyperlink"/>
            <w:rFonts w:ascii="Arial" w:hAnsi="Arial" w:cs="Arial"/>
            <w:color w:val="auto"/>
            <w:sz w:val="22"/>
            <w:szCs w:val="22"/>
          </w:rPr>
          <w:t>www.</w:t>
        </w:r>
        <w:r w:rsidR="00FE0B75" w:rsidRPr="00E65ACB">
          <w:rPr>
            <w:rStyle w:val="Hyperlink"/>
            <w:rFonts w:ascii="Arial" w:hAnsi="Arial" w:cs="Arial"/>
            <w:color w:val="auto"/>
            <w:sz w:val="22"/>
            <w:szCs w:val="22"/>
            <w:lang w:val="sr-Latn-CS"/>
          </w:rPr>
          <w:t>uprava</w:t>
        </w:r>
        <w:r w:rsidR="00FE0B75" w:rsidRPr="00E65ACB">
          <w:rPr>
            <w:rStyle w:val="Hyperlink"/>
            <w:rFonts w:ascii="Arial" w:hAnsi="Arial" w:cs="Arial"/>
            <w:color w:val="auto"/>
            <w:sz w:val="22"/>
            <w:szCs w:val="22"/>
          </w:rPr>
          <w:t>carina.rs</w:t>
        </w:r>
      </w:hyperlink>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b/>
          <w:bCs/>
          <w:sz w:val="22"/>
          <w:szCs w:val="22"/>
        </w:rPr>
      </w:pPr>
      <w:r w:rsidRPr="00E65ACB">
        <w:rPr>
          <w:rFonts w:ascii="Arial" w:hAnsi="Arial" w:cs="Arial"/>
          <w:b/>
          <w:bCs/>
          <w:i/>
          <w:sz w:val="22"/>
          <w:szCs w:val="22"/>
        </w:rPr>
        <w:t xml:space="preserve">2. </w:t>
      </w:r>
      <w:r w:rsidRPr="00E65ACB">
        <w:rPr>
          <w:rFonts w:ascii="Arial" w:hAnsi="Arial" w:cs="Arial"/>
          <w:b/>
          <w:bCs/>
          <w:sz w:val="22"/>
          <w:szCs w:val="22"/>
        </w:rPr>
        <w:t>Врста поступка јавне набавке</w:t>
      </w:r>
    </w:p>
    <w:p w:rsidR="00AD3481" w:rsidRPr="00E65ACB" w:rsidRDefault="00AD3481" w:rsidP="00D45820">
      <w:pPr>
        <w:jc w:val="both"/>
        <w:rPr>
          <w:rFonts w:ascii="Arial" w:hAnsi="Arial" w:cs="Arial"/>
          <w:sz w:val="22"/>
          <w:szCs w:val="22"/>
        </w:rPr>
      </w:pPr>
    </w:p>
    <w:p w:rsidR="001D5A2C" w:rsidRDefault="00221C6F" w:rsidP="001D5A2C">
      <w:pPr>
        <w:jc w:val="both"/>
        <w:rPr>
          <w:rFonts w:ascii="Arial" w:hAnsi="Arial" w:cs="Arial"/>
          <w:sz w:val="22"/>
          <w:szCs w:val="22"/>
        </w:rPr>
      </w:pPr>
      <w:r w:rsidRPr="00E65ACB">
        <w:rPr>
          <w:rFonts w:ascii="Arial" w:hAnsi="Arial" w:cs="Arial"/>
          <w:sz w:val="22"/>
          <w:szCs w:val="22"/>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r w:rsidR="00AD3481" w:rsidRPr="00E65ACB">
        <w:rPr>
          <w:rFonts w:ascii="Arial" w:hAnsi="Arial" w:cs="Arial"/>
          <w:sz w:val="22"/>
          <w:szCs w:val="22"/>
        </w:rPr>
        <w:t xml:space="preserve"> </w:t>
      </w:r>
      <w:r w:rsidR="00FC7CC6" w:rsidRPr="00E65ACB">
        <w:rPr>
          <w:rFonts w:ascii="Arial" w:hAnsi="Arial" w:cs="Arial"/>
          <w:color w:val="auto"/>
          <w:sz w:val="22"/>
          <w:szCs w:val="22"/>
          <w:lang w:val="sr-Cyrl-CS"/>
        </w:rPr>
        <w:t>На ову јавну набавку ће се примењивати и:</w:t>
      </w:r>
    </w:p>
    <w:p w:rsidR="001D5A2C" w:rsidRPr="001D5A2C" w:rsidRDefault="00D45820" w:rsidP="003E0C57">
      <w:pPr>
        <w:pStyle w:val="ListParagraph"/>
        <w:numPr>
          <w:ilvl w:val="0"/>
          <w:numId w:val="22"/>
        </w:numPr>
        <w:jc w:val="both"/>
        <w:rPr>
          <w:rFonts w:ascii="Arial" w:hAnsi="Arial" w:cs="Arial"/>
          <w:sz w:val="22"/>
          <w:szCs w:val="22"/>
        </w:rPr>
      </w:pPr>
      <w:r w:rsidRPr="001D5A2C">
        <w:rPr>
          <w:rFonts w:ascii="Arial" w:hAnsi="Arial" w:cs="Arial"/>
          <w:iCs/>
          <w:smallCaps/>
          <w:noProof/>
          <w:sz w:val="22"/>
          <w:szCs w:val="22"/>
          <w:lang w:val="sr-Cyrl-CS"/>
        </w:rPr>
        <w:t>закон о буџету републике србије;</w:t>
      </w:r>
    </w:p>
    <w:p w:rsidR="001D5A2C" w:rsidRPr="001D5A2C" w:rsidRDefault="00A126A5" w:rsidP="003E0C57">
      <w:pPr>
        <w:pStyle w:val="ListParagraph"/>
        <w:numPr>
          <w:ilvl w:val="0"/>
          <w:numId w:val="22"/>
        </w:numPr>
        <w:jc w:val="both"/>
        <w:rPr>
          <w:rFonts w:ascii="Arial" w:hAnsi="Arial" w:cs="Arial"/>
          <w:sz w:val="22"/>
          <w:szCs w:val="22"/>
        </w:rPr>
      </w:pPr>
      <w:r w:rsidRPr="001D5A2C">
        <w:rPr>
          <w:rFonts w:ascii="Arial" w:hAnsi="Arial" w:cs="Arial"/>
          <w:iCs/>
          <w:smallCaps/>
          <w:noProof/>
          <w:sz w:val="22"/>
          <w:szCs w:val="22"/>
          <w:lang w:val="sr-Cyrl-CS"/>
        </w:rPr>
        <w:t>Закон о роковима измирења новчаних обавеза у комерцијалним трансакцијама („</w:t>
      </w:r>
      <w:r w:rsidRPr="001D5A2C">
        <w:rPr>
          <w:rFonts w:ascii="Arial" w:hAnsi="Arial" w:cs="Arial"/>
          <w:iCs/>
          <w:noProof/>
          <w:kern w:val="24"/>
          <w:sz w:val="22"/>
          <w:szCs w:val="22"/>
          <w:lang w:val="sr-Cyrl-CS"/>
        </w:rPr>
        <w:t>Службени гласник</w:t>
      </w:r>
      <w:r w:rsidRPr="001D5A2C">
        <w:rPr>
          <w:rFonts w:ascii="Arial" w:hAnsi="Arial" w:cs="Arial"/>
          <w:iCs/>
          <w:smallCaps/>
          <w:noProof/>
          <w:sz w:val="22"/>
          <w:szCs w:val="22"/>
          <w:lang w:val="sr-Cyrl-CS"/>
        </w:rPr>
        <w:t xml:space="preserve">“ </w:t>
      </w:r>
      <w:r w:rsidRPr="001D5A2C">
        <w:rPr>
          <w:rFonts w:ascii="Arial" w:hAnsi="Arial" w:cs="Arial"/>
          <w:iCs/>
          <w:noProof/>
          <w:kern w:val="24"/>
          <w:sz w:val="22"/>
          <w:szCs w:val="22"/>
          <w:lang w:val="sr-Cyrl-CS"/>
        </w:rPr>
        <w:t>број 119/2012 од 15.12.2012. године</w:t>
      </w:r>
      <w:r w:rsidRPr="001D5A2C">
        <w:rPr>
          <w:rFonts w:ascii="Arial" w:hAnsi="Arial" w:cs="Arial"/>
          <w:iCs/>
          <w:smallCaps/>
          <w:noProof/>
          <w:sz w:val="22"/>
          <w:szCs w:val="22"/>
          <w:lang w:val="sr-Cyrl-CS"/>
        </w:rPr>
        <w:t>)</w:t>
      </w:r>
      <w:r w:rsidR="00D45820" w:rsidRPr="001D5A2C">
        <w:rPr>
          <w:rFonts w:ascii="Arial" w:hAnsi="Arial" w:cs="Arial"/>
          <w:iCs/>
          <w:smallCaps/>
          <w:noProof/>
          <w:sz w:val="22"/>
          <w:szCs w:val="22"/>
          <w:lang w:val="sr-Cyrl-CS"/>
        </w:rPr>
        <w:t>;</w:t>
      </w:r>
    </w:p>
    <w:p w:rsidR="001D5A2C" w:rsidRPr="001D5A2C" w:rsidRDefault="00A126A5" w:rsidP="003E0C57">
      <w:pPr>
        <w:pStyle w:val="ListParagraph"/>
        <w:numPr>
          <w:ilvl w:val="0"/>
          <w:numId w:val="22"/>
        </w:numPr>
        <w:jc w:val="both"/>
        <w:rPr>
          <w:rFonts w:ascii="Arial" w:hAnsi="Arial" w:cs="Arial"/>
          <w:sz w:val="22"/>
          <w:szCs w:val="22"/>
        </w:rPr>
      </w:pPr>
      <w:r w:rsidRPr="001D5A2C">
        <w:rPr>
          <w:rFonts w:ascii="Arial" w:hAnsi="Arial" w:cs="Arial"/>
          <w:iCs/>
          <w:smallCaps/>
          <w:noProof/>
          <w:sz w:val="22"/>
          <w:szCs w:val="22"/>
          <w:lang w:val="sr-Cyrl-CS"/>
        </w:rPr>
        <w:t>закон о општем управном поступку у делу који није регулисан законом о јавним набавкама</w:t>
      </w:r>
      <w:r w:rsidR="00D45820" w:rsidRPr="001D5A2C">
        <w:rPr>
          <w:rFonts w:ascii="Arial" w:hAnsi="Arial" w:cs="Arial"/>
          <w:iCs/>
          <w:smallCaps/>
          <w:noProof/>
          <w:sz w:val="22"/>
          <w:szCs w:val="22"/>
          <w:lang w:val="sr-Cyrl-CS"/>
        </w:rPr>
        <w:t>;</w:t>
      </w:r>
    </w:p>
    <w:p w:rsidR="00A126A5" w:rsidRPr="001D5A2C" w:rsidRDefault="00A126A5" w:rsidP="003E0C57">
      <w:pPr>
        <w:pStyle w:val="ListParagraph"/>
        <w:numPr>
          <w:ilvl w:val="0"/>
          <w:numId w:val="22"/>
        </w:numPr>
        <w:jc w:val="both"/>
        <w:rPr>
          <w:rFonts w:ascii="Arial" w:hAnsi="Arial" w:cs="Arial"/>
          <w:sz w:val="22"/>
          <w:szCs w:val="22"/>
        </w:rPr>
      </w:pPr>
      <w:r w:rsidRPr="001D5A2C">
        <w:rPr>
          <w:rFonts w:ascii="Arial" w:hAnsi="Arial" w:cs="Arial"/>
          <w:iCs/>
          <w:smallCaps/>
          <w:noProof/>
          <w:sz w:val="22"/>
          <w:szCs w:val="22"/>
          <w:lang w:val="sr-Cyrl-CS"/>
        </w:rPr>
        <w:t>закон о облигационим односима н</w:t>
      </w:r>
      <w:r w:rsidR="00481098" w:rsidRPr="001D5A2C">
        <w:rPr>
          <w:rFonts w:ascii="Arial" w:hAnsi="Arial" w:cs="Arial"/>
          <w:iCs/>
          <w:smallCaps/>
          <w:noProof/>
          <w:sz w:val="22"/>
          <w:szCs w:val="22"/>
          <w:lang w:val="sr-Cyrl-CS"/>
        </w:rPr>
        <w:t xml:space="preserve">акон закључења уговора о јавној </w:t>
      </w:r>
      <w:r w:rsidRPr="001D5A2C">
        <w:rPr>
          <w:rFonts w:ascii="Arial" w:hAnsi="Arial" w:cs="Arial"/>
          <w:iCs/>
          <w:smallCaps/>
          <w:noProof/>
          <w:sz w:val="22"/>
          <w:szCs w:val="22"/>
          <w:lang w:val="sr-Cyrl-CS"/>
        </w:rPr>
        <w:t>набавци</w:t>
      </w:r>
      <w:r w:rsidR="00D45820" w:rsidRPr="001D5A2C">
        <w:rPr>
          <w:rFonts w:ascii="Arial" w:hAnsi="Arial" w:cs="Arial"/>
          <w:iCs/>
          <w:smallCaps/>
          <w:noProof/>
          <w:sz w:val="22"/>
          <w:szCs w:val="22"/>
          <w:lang w:val="sr-Cyrl-CS"/>
        </w:rPr>
        <w:t>.</w:t>
      </w:r>
    </w:p>
    <w:p w:rsidR="00221C6F" w:rsidRPr="00E65ACB" w:rsidRDefault="00221C6F" w:rsidP="00481098">
      <w:pPr>
        <w:jc w:val="both"/>
        <w:rPr>
          <w:rFonts w:ascii="Arial" w:hAnsi="Arial" w:cs="Arial"/>
          <w:sz w:val="22"/>
          <w:szCs w:val="22"/>
          <w:lang w:val="sr-Cyrl-CS"/>
        </w:rPr>
      </w:pPr>
    </w:p>
    <w:p w:rsidR="00221C6F" w:rsidRPr="00E65ACB" w:rsidRDefault="00221C6F">
      <w:pPr>
        <w:jc w:val="both"/>
        <w:rPr>
          <w:rFonts w:ascii="Arial" w:hAnsi="Arial" w:cs="Arial"/>
          <w:sz w:val="22"/>
          <w:szCs w:val="22"/>
        </w:rPr>
      </w:pPr>
      <w:r w:rsidRPr="00E65ACB">
        <w:rPr>
          <w:rFonts w:ascii="Arial" w:hAnsi="Arial" w:cs="Arial"/>
          <w:b/>
          <w:bCs/>
          <w:sz w:val="22"/>
          <w:szCs w:val="22"/>
        </w:rPr>
        <w:lastRenderedPageBreak/>
        <w:t>3. Предмет јавне набавке</w:t>
      </w:r>
    </w:p>
    <w:p w:rsidR="00AD3481" w:rsidRPr="00E65ACB" w:rsidRDefault="00AD3481">
      <w:pPr>
        <w:jc w:val="both"/>
        <w:rPr>
          <w:rFonts w:ascii="Arial" w:hAnsi="Arial" w:cs="Arial"/>
          <w:sz w:val="22"/>
          <w:szCs w:val="22"/>
        </w:rPr>
      </w:pPr>
    </w:p>
    <w:p w:rsidR="00221C6F" w:rsidRPr="00E65ACB" w:rsidRDefault="00221C6F">
      <w:pPr>
        <w:jc w:val="both"/>
        <w:rPr>
          <w:rFonts w:ascii="Arial" w:hAnsi="Arial" w:cs="Arial"/>
          <w:sz w:val="22"/>
          <w:szCs w:val="22"/>
          <w:lang w:val="sr-Cyrl-CS"/>
        </w:rPr>
      </w:pPr>
      <w:r w:rsidRPr="00E65ACB">
        <w:rPr>
          <w:rFonts w:ascii="Arial" w:hAnsi="Arial" w:cs="Arial"/>
          <w:sz w:val="22"/>
          <w:szCs w:val="22"/>
        </w:rPr>
        <w:t>Предмет јавне набавке бр</w:t>
      </w:r>
      <w:r w:rsidR="00BA732B" w:rsidRPr="00E65ACB">
        <w:rPr>
          <w:rFonts w:ascii="Arial" w:hAnsi="Arial" w:cs="Arial"/>
          <w:sz w:val="22"/>
          <w:szCs w:val="22"/>
        </w:rPr>
        <w:t>ој</w:t>
      </w:r>
      <w:r w:rsidRPr="00E65ACB">
        <w:rPr>
          <w:rFonts w:ascii="Arial" w:hAnsi="Arial" w:cs="Arial"/>
          <w:sz w:val="22"/>
          <w:szCs w:val="22"/>
        </w:rPr>
        <w:t xml:space="preserve"> </w:t>
      </w:r>
      <w:r w:rsidR="00133B12" w:rsidRPr="00E65ACB">
        <w:rPr>
          <w:rFonts w:ascii="Arial" w:hAnsi="Arial" w:cs="Arial"/>
          <w:sz w:val="22"/>
          <w:szCs w:val="22"/>
          <w:lang w:val="sr-Cyrl-CS"/>
        </w:rPr>
        <w:t>НМВ</w:t>
      </w:r>
      <w:r w:rsidR="00BA732B" w:rsidRPr="00E65ACB">
        <w:rPr>
          <w:rFonts w:ascii="Arial" w:hAnsi="Arial" w:cs="Arial"/>
          <w:sz w:val="22"/>
          <w:szCs w:val="22"/>
        </w:rPr>
        <w:t xml:space="preserve"> </w:t>
      </w:r>
      <w:r w:rsidR="0026728C" w:rsidRPr="00E65ACB">
        <w:rPr>
          <w:rFonts w:ascii="Arial" w:hAnsi="Arial" w:cs="Arial"/>
          <w:iCs/>
          <w:sz w:val="22"/>
          <w:szCs w:val="22"/>
          <w:lang w:val="sr-Cyrl-CS"/>
        </w:rPr>
        <w:t>2</w:t>
      </w:r>
      <w:r w:rsidR="009314A0">
        <w:rPr>
          <w:rFonts w:ascii="Arial" w:hAnsi="Arial" w:cs="Arial"/>
          <w:iCs/>
          <w:sz w:val="22"/>
          <w:szCs w:val="22"/>
          <w:lang w:val="sr-Cyrl-CS"/>
        </w:rPr>
        <w:t>5</w:t>
      </w:r>
      <w:r w:rsidR="00133B12" w:rsidRPr="00E65ACB">
        <w:rPr>
          <w:rFonts w:ascii="Arial" w:hAnsi="Arial" w:cs="Arial"/>
          <w:iCs/>
          <w:sz w:val="22"/>
          <w:szCs w:val="22"/>
          <w:lang w:val="sr-Cyrl-CS"/>
        </w:rPr>
        <w:t>/13</w:t>
      </w:r>
      <w:r w:rsidRPr="00E65ACB">
        <w:rPr>
          <w:rFonts w:ascii="Arial" w:hAnsi="Arial" w:cs="Arial"/>
          <w:i/>
          <w:iCs/>
          <w:sz w:val="22"/>
          <w:szCs w:val="22"/>
        </w:rPr>
        <w:t xml:space="preserve"> </w:t>
      </w:r>
      <w:r w:rsidR="009C686D" w:rsidRPr="00E65ACB">
        <w:rPr>
          <w:rFonts w:ascii="Arial" w:hAnsi="Arial" w:cs="Arial"/>
          <w:sz w:val="22"/>
          <w:szCs w:val="22"/>
        </w:rPr>
        <w:t xml:space="preserve">су </w:t>
      </w:r>
      <w:r w:rsidR="00FB1BA5" w:rsidRPr="00E65ACB">
        <w:rPr>
          <w:rFonts w:ascii="Arial" w:hAnsi="Arial" w:cs="Arial"/>
          <w:sz w:val="22"/>
          <w:szCs w:val="22"/>
          <w:lang w:val="sr-Cyrl-CS"/>
        </w:rPr>
        <w:t>добра</w:t>
      </w:r>
      <w:r w:rsidR="00FE0B75" w:rsidRPr="00E65ACB">
        <w:rPr>
          <w:rFonts w:ascii="Arial" w:hAnsi="Arial" w:cs="Arial"/>
          <w:sz w:val="22"/>
          <w:szCs w:val="22"/>
          <w:lang w:val="sr-Latn-CS"/>
        </w:rPr>
        <w:t xml:space="preserve"> </w:t>
      </w:r>
      <w:r w:rsidRPr="00E65ACB">
        <w:rPr>
          <w:rFonts w:ascii="Arial" w:hAnsi="Arial" w:cs="Arial"/>
          <w:i/>
          <w:sz w:val="22"/>
          <w:szCs w:val="22"/>
        </w:rPr>
        <w:t xml:space="preserve">– </w:t>
      </w:r>
      <w:r w:rsidR="009314A0">
        <w:rPr>
          <w:rFonts w:ascii="Arial" w:hAnsi="Arial" w:cs="Arial"/>
          <w:sz w:val="22"/>
          <w:szCs w:val="22"/>
          <w:lang w:val="sr-Cyrl-CS"/>
        </w:rPr>
        <w:t>Стони рачунари (десктоп)</w:t>
      </w:r>
      <w:r w:rsidR="0026728C" w:rsidRPr="00E65ACB">
        <w:rPr>
          <w:rFonts w:ascii="Arial" w:hAnsi="Arial" w:cs="Arial"/>
          <w:sz w:val="22"/>
          <w:szCs w:val="22"/>
          <w:lang w:val="sr-Cyrl-CS"/>
        </w:rPr>
        <w:t>.</w:t>
      </w:r>
    </w:p>
    <w:p w:rsidR="00221C6F" w:rsidRPr="00E65ACB" w:rsidRDefault="00221C6F">
      <w:pPr>
        <w:jc w:val="both"/>
        <w:rPr>
          <w:rFonts w:ascii="Arial" w:hAnsi="Arial" w:cs="Arial"/>
          <w:sz w:val="22"/>
          <w:szCs w:val="22"/>
        </w:rPr>
      </w:pPr>
    </w:p>
    <w:p w:rsidR="00221C6F" w:rsidRPr="00E65ACB" w:rsidRDefault="00133B12">
      <w:pPr>
        <w:jc w:val="both"/>
        <w:rPr>
          <w:rFonts w:ascii="Arial" w:hAnsi="Arial" w:cs="Arial"/>
          <w:sz w:val="22"/>
          <w:szCs w:val="22"/>
        </w:rPr>
      </w:pPr>
      <w:r w:rsidRPr="00E65ACB">
        <w:rPr>
          <w:rFonts w:ascii="Arial" w:hAnsi="Arial" w:cs="Arial"/>
          <w:b/>
          <w:bCs/>
          <w:sz w:val="22"/>
          <w:szCs w:val="22"/>
          <w:lang w:val="sr-Cyrl-CS"/>
        </w:rPr>
        <w:t>4</w:t>
      </w:r>
      <w:r w:rsidR="00221C6F" w:rsidRPr="00E65ACB">
        <w:rPr>
          <w:rFonts w:ascii="Arial" w:hAnsi="Arial" w:cs="Arial"/>
          <w:b/>
          <w:bCs/>
          <w:sz w:val="22"/>
          <w:szCs w:val="22"/>
        </w:rPr>
        <w:t xml:space="preserve">. Контакт (лице или служба) </w:t>
      </w:r>
    </w:p>
    <w:p w:rsidR="00AD3481" w:rsidRPr="00E65ACB" w:rsidRDefault="00AD3481" w:rsidP="00EC7EDE">
      <w:pPr>
        <w:jc w:val="both"/>
        <w:rPr>
          <w:rFonts w:ascii="Arial" w:hAnsi="Arial" w:cs="Arial"/>
          <w:sz w:val="22"/>
          <w:szCs w:val="22"/>
        </w:rPr>
      </w:pPr>
    </w:p>
    <w:p w:rsidR="00EC7EDE" w:rsidRPr="00E65ACB" w:rsidRDefault="002E194E" w:rsidP="00EC7EDE">
      <w:pPr>
        <w:jc w:val="both"/>
        <w:rPr>
          <w:rFonts w:ascii="Arial" w:hAnsi="Arial" w:cs="Arial"/>
          <w:sz w:val="22"/>
          <w:szCs w:val="22"/>
          <w:lang w:val="sr-Latn-CS"/>
        </w:rPr>
      </w:pPr>
      <w:r w:rsidRPr="00E65ACB">
        <w:rPr>
          <w:rFonts w:ascii="Arial" w:hAnsi="Arial" w:cs="Arial"/>
          <w:sz w:val="22"/>
          <w:szCs w:val="22"/>
        </w:rPr>
        <w:t>Лице за контакт</w:t>
      </w:r>
      <w:r w:rsidRPr="00E65ACB">
        <w:rPr>
          <w:rFonts w:ascii="Arial" w:hAnsi="Arial" w:cs="Arial"/>
          <w:sz w:val="22"/>
          <w:szCs w:val="22"/>
          <w:lang w:val="sr-Cyrl-CS"/>
        </w:rPr>
        <w:t xml:space="preserve"> је</w:t>
      </w:r>
      <w:r w:rsidR="009C686D" w:rsidRPr="00E65ACB">
        <w:rPr>
          <w:rFonts w:ascii="Arial" w:hAnsi="Arial" w:cs="Arial"/>
          <w:sz w:val="22"/>
          <w:szCs w:val="22"/>
          <w:lang w:val="sr-Cyrl-CS"/>
        </w:rPr>
        <w:t xml:space="preserve"> </w:t>
      </w:r>
      <w:r w:rsidR="009314A0">
        <w:rPr>
          <w:rFonts w:ascii="Arial" w:hAnsi="Arial" w:cs="Arial"/>
          <w:sz w:val="22"/>
          <w:szCs w:val="22"/>
          <w:lang w:val="sr-Cyrl-CS"/>
        </w:rPr>
        <w:t>Мирјана Куга</w:t>
      </w:r>
      <w:r w:rsidR="00EC7EDE" w:rsidRPr="00E65ACB">
        <w:rPr>
          <w:rFonts w:ascii="Arial" w:hAnsi="Arial" w:cs="Arial"/>
          <w:sz w:val="22"/>
          <w:szCs w:val="22"/>
          <w:lang w:val="sr-Cyrl-CS"/>
        </w:rPr>
        <w:t>, тел</w:t>
      </w:r>
      <w:r w:rsidR="00FE0B75" w:rsidRPr="00E65ACB">
        <w:rPr>
          <w:rFonts w:ascii="Arial" w:hAnsi="Arial" w:cs="Arial"/>
          <w:sz w:val="22"/>
          <w:szCs w:val="22"/>
          <w:lang w:val="sr-Latn-CS"/>
        </w:rPr>
        <w:t>.</w:t>
      </w:r>
      <w:r w:rsidR="00EC7EDE" w:rsidRPr="00E65ACB">
        <w:rPr>
          <w:rFonts w:ascii="Arial" w:hAnsi="Arial" w:cs="Arial"/>
          <w:color w:val="auto"/>
          <w:sz w:val="22"/>
          <w:szCs w:val="22"/>
          <w:lang w:val="sr-Cyrl-CS"/>
        </w:rPr>
        <w:t>/факс</w:t>
      </w:r>
      <w:r w:rsidR="00FE0B75" w:rsidRPr="00E65ACB">
        <w:rPr>
          <w:rFonts w:ascii="Arial" w:hAnsi="Arial" w:cs="Arial"/>
          <w:color w:val="auto"/>
          <w:sz w:val="22"/>
          <w:szCs w:val="22"/>
          <w:lang w:val="sr-Latn-CS"/>
        </w:rPr>
        <w:t>:</w:t>
      </w:r>
      <w:r w:rsidR="00EC7EDE" w:rsidRPr="00E65ACB">
        <w:rPr>
          <w:rFonts w:ascii="Arial" w:hAnsi="Arial" w:cs="Arial"/>
          <w:color w:val="FF0000"/>
          <w:sz w:val="22"/>
          <w:szCs w:val="22"/>
          <w:lang w:val="sr-Cyrl-CS"/>
        </w:rPr>
        <w:t xml:space="preserve"> </w:t>
      </w:r>
      <w:r w:rsidR="00EC7EDE" w:rsidRPr="00E65ACB">
        <w:rPr>
          <w:rFonts w:ascii="Arial" w:hAnsi="Arial" w:cs="Arial"/>
          <w:sz w:val="22"/>
          <w:szCs w:val="22"/>
          <w:lang w:val="sr-Latn-CS"/>
        </w:rPr>
        <w:t>011/2600-851.</w:t>
      </w:r>
    </w:p>
    <w:p w:rsidR="008E6801" w:rsidRPr="00E65ACB" w:rsidRDefault="008E6801">
      <w:pPr>
        <w:jc w:val="both"/>
        <w:rPr>
          <w:rFonts w:ascii="Arial" w:hAnsi="Arial" w:cs="Arial"/>
          <w:bCs/>
          <w:color w:val="auto"/>
          <w:sz w:val="22"/>
          <w:szCs w:val="22"/>
          <w:lang w:val="sr-Cyrl-CS"/>
        </w:rPr>
      </w:pPr>
    </w:p>
    <w:p w:rsidR="00E447AA" w:rsidRDefault="00E447AA" w:rsidP="00FE0B75">
      <w:pPr>
        <w:jc w:val="center"/>
        <w:rPr>
          <w:rFonts w:ascii="Arial" w:hAnsi="Arial" w:cs="Arial"/>
          <w:b/>
          <w:bCs/>
          <w:i/>
          <w:iCs/>
          <w:sz w:val="28"/>
          <w:szCs w:val="28"/>
          <w:lang w:val="sr-Cyrl-CS"/>
        </w:rPr>
      </w:pPr>
    </w:p>
    <w:p w:rsidR="00221C6F" w:rsidRPr="00E65ACB" w:rsidRDefault="00221C6F" w:rsidP="00FE0B75">
      <w:pPr>
        <w:jc w:val="center"/>
        <w:rPr>
          <w:rFonts w:ascii="Arial" w:hAnsi="Arial" w:cs="Arial"/>
          <w:b/>
          <w:bCs/>
          <w:i/>
          <w:iCs/>
        </w:rPr>
      </w:pPr>
      <w:r w:rsidRPr="00E65ACB">
        <w:rPr>
          <w:rFonts w:ascii="Arial" w:hAnsi="Arial" w:cs="Arial"/>
          <w:b/>
          <w:bCs/>
          <w:i/>
          <w:iCs/>
        </w:rPr>
        <w:t>II  ПОДАЦИ О ПРЕДМЕТУ ЈАВНЕ НАБАВКЕ</w:t>
      </w:r>
    </w:p>
    <w:p w:rsidR="00133B12" w:rsidRPr="00F92F65" w:rsidRDefault="00133B12" w:rsidP="00133B12">
      <w:pPr>
        <w:jc w:val="both"/>
        <w:rPr>
          <w:rFonts w:ascii="Arial" w:hAnsi="Arial" w:cs="Arial"/>
          <w:b/>
          <w:bCs/>
          <w:i/>
          <w:iCs/>
          <w:sz w:val="28"/>
          <w:szCs w:val="28"/>
          <w:lang w:val="sr-Cyrl-CS"/>
        </w:rPr>
      </w:pPr>
    </w:p>
    <w:p w:rsidR="006C2347" w:rsidRPr="00E65ACB" w:rsidRDefault="00133B12" w:rsidP="00133B12">
      <w:pPr>
        <w:jc w:val="both"/>
        <w:rPr>
          <w:rFonts w:ascii="Arial" w:hAnsi="Arial" w:cs="Arial"/>
          <w:b/>
          <w:bCs/>
          <w:sz w:val="22"/>
          <w:szCs w:val="22"/>
          <w:lang w:val="sr-Cyrl-CS"/>
        </w:rPr>
      </w:pPr>
      <w:r w:rsidRPr="00E65ACB">
        <w:rPr>
          <w:rFonts w:ascii="Arial" w:hAnsi="Arial" w:cs="Arial"/>
          <w:b/>
          <w:bCs/>
          <w:sz w:val="22"/>
          <w:szCs w:val="22"/>
          <w:lang w:val="sr-Cyrl-CS"/>
        </w:rPr>
        <w:t>1</w:t>
      </w:r>
      <w:r w:rsidR="00FE0B75" w:rsidRPr="00E65ACB">
        <w:rPr>
          <w:rFonts w:ascii="Arial" w:hAnsi="Arial" w:cs="Arial"/>
          <w:b/>
          <w:bCs/>
          <w:sz w:val="22"/>
          <w:szCs w:val="22"/>
          <w:lang w:val="sr-Latn-CS"/>
        </w:rPr>
        <w:t>.</w:t>
      </w:r>
      <w:r w:rsidRPr="00E65ACB">
        <w:rPr>
          <w:rFonts w:ascii="Arial" w:hAnsi="Arial" w:cs="Arial"/>
          <w:b/>
          <w:bCs/>
          <w:sz w:val="22"/>
          <w:szCs w:val="22"/>
          <w:lang w:val="sr-Cyrl-CS"/>
        </w:rPr>
        <w:t xml:space="preserve"> </w:t>
      </w:r>
      <w:r w:rsidR="00221C6F" w:rsidRPr="00E65ACB">
        <w:rPr>
          <w:rFonts w:ascii="Arial" w:hAnsi="Arial" w:cs="Arial"/>
          <w:b/>
          <w:bCs/>
          <w:sz w:val="22"/>
          <w:szCs w:val="22"/>
        </w:rPr>
        <w:t>Предмет јавне набавке</w:t>
      </w:r>
    </w:p>
    <w:p w:rsidR="006C2347" w:rsidRPr="00E65ACB" w:rsidRDefault="006C2347">
      <w:pPr>
        <w:jc w:val="both"/>
        <w:rPr>
          <w:rFonts w:ascii="Arial" w:hAnsi="Arial" w:cs="Arial"/>
          <w:sz w:val="22"/>
          <w:szCs w:val="22"/>
          <w:lang w:val="sr-Cyrl-CS"/>
        </w:rPr>
      </w:pPr>
    </w:p>
    <w:p w:rsidR="00221C6F" w:rsidRPr="00E65ACB" w:rsidRDefault="00221C6F">
      <w:pPr>
        <w:jc w:val="both"/>
        <w:rPr>
          <w:rFonts w:ascii="Arial" w:hAnsi="Arial" w:cs="Arial"/>
          <w:color w:val="auto"/>
          <w:sz w:val="22"/>
          <w:szCs w:val="22"/>
          <w:lang w:val="sr-Latn-CS"/>
        </w:rPr>
      </w:pPr>
      <w:r w:rsidRPr="00E65ACB">
        <w:rPr>
          <w:rFonts w:ascii="Arial" w:hAnsi="Arial" w:cs="Arial"/>
          <w:sz w:val="22"/>
          <w:szCs w:val="22"/>
        </w:rPr>
        <w:t>Предмет јавне набавке бр</w:t>
      </w:r>
      <w:r w:rsidRPr="00E65ACB">
        <w:rPr>
          <w:rFonts w:ascii="Arial" w:hAnsi="Arial" w:cs="Arial"/>
          <w:sz w:val="22"/>
          <w:szCs w:val="22"/>
          <w:lang w:val="ru-RU"/>
        </w:rPr>
        <w:t xml:space="preserve">. </w:t>
      </w:r>
      <w:r w:rsidR="00035787" w:rsidRPr="00E65ACB">
        <w:rPr>
          <w:rFonts w:ascii="Arial" w:hAnsi="Arial" w:cs="Arial"/>
          <w:sz w:val="22"/>
          <w:szCs w:val="22"/>
          <w:lang w:val="ru-RU"/>
        </w:rPr>
        <w:t xml:space="preserve">НМВ </w:t>
      </w:r>
      <w:r w:rsidR="0026728C" w:rsidRPr="00E65ACB">
        <w:rPr>
          <w:rFonts w:ascii="Arial" w:hAnsi="Arial" w:cs="Arial"/>
          <w:sz w:val="22"/>
          <w:szCs w:val="22"/>
          <w:lang w:val="ru-RU"/>
        </w:rPr>
        <w:t>2</w:t>
      </w:r>
      <w:r w:rsidR="009314A0">
        <w:rPr>
          <w:rFonts w:ascii="Arial" w:hAnsi="Arial" w:cs="Arial"/>
          <w:sz w:val="22"/>
          <w:szCs w:val="22"/>
          <w:lang w:val="ru-RU"/>
        </w:rPr>
        <w:t>5</w:t>
      </w:r>
      <w:r w:rsidR="00035787" w:rsidRPr="00E65ACB">
        <w:rPr>
          <w:rFonts w:ascii="Arial" w:hAnsi="Arial" w:cs="Arial"/>
          <w:sz w:val="22"/>
          <w:szCs w:val="22"/>
          <w:lang w:val="ru-RU"/>
        </w:rPr>
        <w:t>/13</w:t>
      </w:r>
      <w:r w:rsidRPr="00E65ACB">
        <w:rPr>
          <w:rFonts w:ascii="Arial" w:hAnsi="Arial" w:cs="Arial"/>
          <w:i/>
          <w:iCs/>
          <w:sz w:val="22"/>
          <w:szCs w:val="22"/>
        </w:rPr>
        <w:t xml:space="preserve"> </w:t>
      </w:r>
      <w:r w:rsidRPr="00E65ACB">
        <w:rPr>
          <w:rFonts w:ascii="Arial" w:hAnsi="Arial" w:cs="Arial"/>
          <w:sz w:val="22"/>
          <w:szCs w:val="22"/>
        </w:rPr>
        <w:t>су</w:t>
      </w:r>
      <w:r w:rsidR="00A126A5" w:rsidRPr="00E65ACB">
        <w:rPr>
          <w:rFonts w:ascii="Arial" w:hAnsi="Arial" w:cs="Arial"/>
          <w:sz w:val="22"/>
          <w:szCs w:val="22"/>
          <w:lang w:val="sr-Cyrl-CS"/>
        </w:rPr>
        <w:t xml:space="preserve"> </w:t>
      </w:r>
      <w:r w:rsidR="00FB1BA5" w:rsidRPr="00E65ACB">
        <w:rPr>
          <w:rFonts w:ascii="Arial" w:hAnsi="Arial" w:cs="Arial"/>
          <w:sz w:val="22"/>
          <w:szCs w:val="22"/>
          <w:lang w:val="sr-Cyrl-CS"/>
        </w:rPr>
        <w:t>добра</w:t>
      </w:r>
      <w:r w:rsidRPr="00E65ACB">
        <w:rPr>
          <w:rFonts w:ascii="Arial" w:hAnsi="Arial" w:cs="Arial"/>
          <w:i/>
          <w:sz w:val="22"/>
          <w:szCs w:val="22"/>
        </w:rPr>
        <w:t xml:space="preserve"> –</w:t>
      </w:r>
      <w:r w:rsidR="00A126A5" w:rsidRPr="00E65ACB">
        <w:rPr>
          <w:rFonts w:ascii="Arial" w:hAnsi="Arial" w:cs="Arial"/>
          <w:i/>
          <w:sz w:val="22"/>
          <w:szCs w:val="22"/>
          <w:lang w:val="sr-Cyrl-CS"/>
        </w:rPr>
        <w:t xml:space="preserve"> </w:t>
      </w:r>
      <w:r w:rsidR="00F95523">
        <w:rPr>
          <w:rFonts w:ascii="Arial" w:hAnsi="Arial" w:cs="Arial"/>
          <w:sz w:val="22"/>
          <w:szCs w:val="22"/>
          <w:lang w:val="sr-Cyrl-CS"/>
        </w:rPr>
        <w:t>Стони рачунари (десктоп)</w:t>
      </w:r>
      <w:r w:rsidR="0026728C" w:rsidRPr="00E65ACB">
        <w:rPr>
          <w:rFonts w:ascii="Arial" w:hAnsi="Arial" w:cs="Arial"/>
          <w:sz w:val="22"/>
          <w:szCs w:val="22"/>
        </w:rPr>
        <w:t xml:space="preserve"> </w:t>
      </w:r>
      <w:r w:rsidRPr="00E65ACB">
        <w:rPr>
          <w:rFonts w:ascii="Arial" w:hAnsi="Arial" w:cs="Arial"/>
          <w:color w:val="auto"/>
          <w:sz w:val="22"/>
          <w:szCs w:val="22"/>
        </w:rPr>
        <w:t>–</w:t>
      </w:r>
      <w:r w:rsidR="00F95523">
        <w:rPr>
          <w:rFonts w:ascii="Arial" w:hAnsi="Arial" w:cs="Arial"/>
          <w:color w:val="auto"/>
          <w:sz w:val="22"/>
          <w:szCs w:val="22"/>
          <w:lang w:val="sr-Cyrl-CS"/>
        </w:rPr>
        <w:t>30213300</w:t>
      </w:r>
      <w:r w:rsidR="00516BA6" w:rsidRPr="00E65ACB">
        <w:rPr>
          <w:rFonts w:ascii="Arial" w:hAnsi="Arial" w:cs="Arial"/>
          <w:color w:val="auto"/>
          <w:sz w:val="22"/>
          <w:szCs w:val="22"/>
          <w:lang w:val="sr-Latn-CS"/>
        </w:rPr>
        <w:t>.</w:t>
      </w:r>
      <w:r w:rsidR="000179B7" w:rsidRPr="00E65ACB">
        <w:rPr>
          <w:color w:val="auto"/>
          <w:sz w:val="22"/>
          <w:szCs w:val="22"/>
          <w:lang w:val="sr-Cyrl-CS"/>
        </w:rPr>
        <w:t xml:space="preserve"> </w:t>
      </w:r>
    </w:p>
    <w:p w:rsidR="00FE0B75" w:rsidRPr="00E65ACB" w:rsidRDefault="00FE0B75">
      <w:pPr>
        <w:jc w:val="both"/>
        <w:rPr>
          <w:rFonts w:ascii="Arial" w:hAnsi="Arial" w:cs="Arial"/>
          <w:i/>
          <w:sz w:val="22"/>
          <w:szCs w:val="22"/>
          <w:lang w:val="sr-Latn-CS"/>
        </w:rPr>
      </w:pPr>
    </w:p>
    <w:p w:rsidR="00845B7D" w:rsidRPr="00E65ACB" w:rsidRDefault="00221C6F">
      <w:pPr>
        <w:jc w:val="both"/>
        <w:rPr>
          <w:rFonts w:ascii="Arial" w:hAnsi="Arial" w:cs="Arial"/>
          <w:b/>
          <w:bCs/>
          <w:color w:val="auto"/>
          <w:sz w:val="22"/>
          <w:szCs w:val="22"/>
          <w:lang w:val="sr-Cyrl-CS"/>
        </w:rPr>
      </w:pPr>
      <w:r w:rsidRPr="00E65ACB">
        <w:rPr>
          <w:rFonts w:ascii="Arial" w:hAnsi="Arial" w:cs="Arial"/>
          <w:b/>
          <w:bCs/>
          <w:color w:val="auto"/>
          <w:sz w:val="22"/>
          <w:szCs w:val="22"/>
          <w:lang w:val="sr-Cyrl-CS"/>
        </w:rPr>
        <w:t>2.</w:t>
      </w:r>
      <w:r w:rsidR="00023A8A" w:rsidRPr="00E65ACB">
        <w:rPr>
          <w:rFonts w:ascii="Arial" w:hAnsi="Arial" w:cs="Arial"/>
          <w:b/>
          <w:bCs/>
          <w:color w:val="auto"/>
          <w:sz w:val="22"/>
          <w:szCs w:val="22"/>
          <w:lang w:val="sr-Latn-CS"/>
        </w:rPr>
        <w:t xml:space="preserve"> </w:t>
      </w:r>
      <w:r w:rsidR="00845B7D" w:rsidRPr="00E65ACB">
        <w:rPr>
          <w:rFonts w:ascii="Arial" w:hAnsi="Arial" w:cs="Arial"/>
          <w:b/>
          <w:bCs/>
          <w:color w:val="auto"/>
          <w:sz w:val="22"/>
          <w:szCs w:val="22"/>
          <w:lang w:val="sr-Cyrl-CS"/>
        </w:rPr>
        <w:t>Партије</w:t>
      </w:r>
    </w:p>
    <w:p w:rsidR="00845B7D" w:rsidRPr="00E65ACB" w:rsidRDefault="00845B7D">
      <w:pPr>
        <w:jc w:val="both"/>
        <w:rPr>
          <w:rFonts w:ascii="Arial" w:hAnsi="Arial" w:cs="Arial"/>
          <w:b/>
          <w:bCs/>
          <w:color w:val="auto"/>
          <w:sz w:val="22"/>
          <w:szCs w:val="22"/>
          <w:lang w:val="sr-Cyrl-CS"/>
        </w:rPr>
      </w:pPr>
    </w:p>
    <w:p w:rsidR="00C81934" w:rsidRPr="007C45C0" w:rsidRDefault="008C2EA7" w:rsidP="007050B2">
      <w:pPr>
        <w:keepNext/>
        <w:tabs>
          <w:tab w:val="left" w:pos="990"/>
        </w:tabs>
        <w:spacing w:line="240" w:lineRule="auto"/>
        <w:rPr>
          <w:rFonts w:ascii="Arial" w:hAnsi="Arial" w:cs="Arial"/>
          <w:noProof/>
          <w:color w:val="auto"/>
          <w:sz w:val="22"/>
          <w:szCs w:val="22"/>
          <w:lang w:val="sr-Cyrl-CS"/>
        </w:rPr>
      </w:pPr>
      <w:r w:rsidRPr="00E65ACB">
        <w:rPr>
          <w:rFonts w:ascii="Arial" w:hAnsi="Arial" w:cs="Arial"/>
          <w:bCs/>
          <w:color w:val="auto"/>
          <w:sz w:val="22"/>
          <w:szCs w:val="22"/>
          <w:lang w:val="sr-Cyrl-CS"/>
        </w:rPr>
        <w:t>Ова набавка није опредељена по партијама.</w:t>
      </w:r>
    </w:p>
    <w:p w:rsidR="00D340AE" w:rsidRPr="001D5A2C" w:rsidRDefault="00D340AE" w:rsidP="001D5A2C">
      <w:pPr>
        <w:spacing w:line="240" w:lineRule="auto"/>
        <w:rPr>
          <w:rFonts w:ascii="Arial" w:hAnsi="Arial" w:cs="Arial"/>
          <w:b/>
          <w:bCs/>
          <w:i/>
          <w:iCs/>
          <w:sz w:val="28"/>
          <w:szCs w:val="28"/>
        </w:rPr>
      </w:pPr>
    </w:p>
    <w:p w:rsidR="001D5A2C" w:rsidRDefault="001D5A2C"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Default="00473C65" w:rsidP="00CF454D">
      <w:pPr>
        <w:spacing w:line="240" w:lineRule="auto"/>
        <w:jc w:val="center"/>
        <w:rPr>
          <w:rFonts w:ascii="Arial" w:hAnsi="Arial" w:cs="Arial"/>
          <w:b/>
          <w:bCs/>
          <w:i/>
          <w:iCs/>
          <w:sz w:val="28"/>
          <w:szCs w:val="28"/>
          <w:lang w:val="sr-Latn-CS"/>
        </w:rPr>
      </w:pPr>
    </w:p>
    <w:p w:rsidR="00473C65" w:rsidRPr="00473C65" w:rsidRDefault="00473C65" w:rsidP="00CF454D">
      <w:pPr>
        <w:spacing w:line="240" w:lineRule="auto"/>
        <w:jc w:val="center"/>
        <w:rPr>
          <w:rFonts w:ascii="Arial" w:hAnsi="Arial" w:cs="Arial"/>
          <w:b/>
          <w:bCs/>
          <w:i/>
          <w:iCs/>
          <w:sz w:val="28"/>
          <w:szCs w:val="28"/>
          <w:lang w:val="sr-Latn-CS"/>
        </w:rPr>
      </w:pPr>
    </w:p>
    <w:p w:rsidR="00C10A25" w:rsidRDefault="00EE5394" w:rsidP="00CF454D">
      <w:pPr>
        <w:spacing w:line="240" w:lineRule="auto"/>
        <w:jc w:val="center"/>
        <w:rPr>
          <w:rFonts w:ascii="Arial" w:hAnsi="Arial" w:cs="Arial"/>
          <w:b/>
          <w:bCs/>
          <w:i/>
          <w:iCs/>
          <w:color w:val="auto"/>
          <w:lang w:val="sr-Cyrl-CS"/>
        </w:rPr>
      </w:pPr>
      <w:r w:rsidRPr="00E65ACB">
        <w:rPr>
          <w:rFonts w:ascii="Arial" w:hAnsi="Arial" w:cs="Arial"/>
          <w:b/>
          <w:bCs/>
          <w:i/>
          <w:iCs/>
        </w:rPr>
        <w:lastRenderedPageBreak/>
        <w:t xml:space="preserve">III  </w:t>
      </w:r>
      <w:r w:rsidRPr="00E65ACB">
        <w:rPr>
          <w:rFonts w:ascii="Arial" w:hAnsi="Arial" w:cs="Arial"/>
          <w:b/>
          <w:bCs/>
          <w:i/>
          <w:iCs/>
          <w:color w:val="auto"/>
        </w:rPr>
        <w:t>ТЕХНИЧК</w:t>
      </w:r>
      <w:r w:rsidR="00EB146B" w:rsidRPr="00E65ACB">
        <w:rPr>
          <w:rFonts w:ascii="Arial" w:hAnsi="Arial" w:cs="Arial"/>
          <w:b/>
          <w:bCs/>
          <w:i/>
          <w:iCs/>
          <w:color w:val="auto"/>
          <w:lang w:val="sr-Cyrl-CS"/>
        </w:rPr>
        <w:t>А</w:t>
      </w:r>
      <w:r w:rsidRPr="00E65ACB">
        <w:rPr>
          <w:rFonts w:ascii="Arial" w:hAnsi="Arial" w:cs="Arial"/>
          <w:b/>
          <w:bCs/>
          <w:i/>
          <w:iCs/>
          <w:color w:val="auto"/>
        </w:rPr>
        <w:t xml:space="preserve"> С</w:t>
      </w:r>
      <w:r w:rsidR="00FE0B75" w:rsidRPr="00E65ACB">
        <w:rPr>
          <w:rFonts w:ascii="Arial" w:hAnsi="Arial" w:cs="Arial"/>
          <w:b/>
          <w:bCs/>
          <w:i/>
          <w:iCs/>
          <w:color w:val="auto"/>
          <w:lang w:val="sr-Cyrl-CS"/>
        </w:rPr>
        <w:t>ПЕЦИФИКАЦИЈ</w:t>
      </w:r>
      <w:r w:rsidR="00EB146B" w:rsidRPr="00E65ACB">
        <w:rPr>
          <w:rFonts w:ascii="Arial" w:hAnsi="Arial" w:cs="Arial"/>
          <w:b/>
          <w:bCs/>
          <w:i/>
          <w:iCs/>
          <w:color w:val="auto"/>
          <w:lang w:val="sr-Cyrl-CS"/>
        </w:rPr>
        <w:t>А</w:t>
      </w:r>
    </w:p>
    <w:p w:rsidR="00DF384D" w:rsidRPr="00E65ACB" w:rsidRDefault="00DF384D" w:rsidP="00CF454D">
      <w:pPr>
        <w:spacing w:line="240" w:lineRule="auto"/>
        <w:jc w:val="center"/>
        <w:rPr>
          <w:rFonts w:ascii="Arial" w:hAnsi="Arial" w:cs="Arial"/>
          <w:b/>
          <w:bCs/>
          <w:i/>
          <w:iCs/>
          <w:color w:val="auto"/>
          <w:lang w:val="sr-Cyrl-CS"/>
        </w:rPr>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48"/>
        <w:gridCol w:w="1397"/>
        <w:gridCol w:w="4678"/>
        <w:gridCol w:w="1701"/>
        <w:gridCol w:w="1559"/>
      </w:tblGrid>
      <w:tr w:rsidR="00BD0CAA" w:rsidRPr="00BD0CAA" w:rsidTr="00BD0CAA">
        <w:trPr>
          <w:cantSplit/>
        </w:trPr>
        <w:tc>
          <w:tcPr>
            <w:tcW w:w="99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D0CAA" w:rsidRPr="00095377" w:rsidRDefault="00BD0CAA" w:rsidP="00BD0CAA">
            <w:pPr>
              <w:jc w:val="center"/>
              <w:rPr>
                <w:rFonts w:ascii="Arial" w:hAnsi="Arial" w:cs="Arial"/>
                <w:b/>
                <w:color w:val="auto"/>
                <w:lang w:val="sr-Cyrl-CS"/>
              </w:rPr>
            </w:pPr>
            <w:r w:rsidRPr="00095377">
              <w:rPr>
                <w:rFonts w:ascii="Arial" w:hAnsi="Arial" w:cs="Arial"/>
                <w:b/>
                <w:color w:val="auto"/>
                <w:sz w:val="28"/>
                <w:szCs w:val="28"/>
                <w:lang w:val="sr-Cyrl-CS"/>
              </w:rPr>
              <w:t>СТОНИ РАЧУНАР (ДЕСКТОП)</w:t>
            </w:r>
          </w:p>
        </w:tc>
      </w:tr>
      <w:tr w:rsidR="00BD0CAA" w:rsidRPr="00BD0CAA" w:rsidTr="00BD0CAA">
        <w:trPr>
          <w:cantSplit/>
        </w:trPr>
        <w:tc>
          <w:tcPr>
            <w:tcW w:w="6723" w:type="dxa"/>
            <w:gridSpan w:val="3"/>
            <w:vMerge w:val="restart"/>
            <w:vAlign w:val="center"/>
          </w:tcPr>
          <w:p w:rsidR="00BD0CAA" w:rsidRPr="00095377" w:rsidRDefault="00513936" w:rsidP="00BD0CAA">
            <w:pPr>
              <w:rPr>
                <w:rFonts w:ascii="Arial" w:hAnsi="Arial" w:cs="Arial"/>
                <w:b/>
                <w:color w:val="auto"/>
                <w:sz w:val="28"/>
                <w:szCs w:val="28"/>
                <w:lang w:val="sr-Cyrl-CS"/>
              </w:rPr>
            </w:pPr>
            <w:r w:rsidRPr="00095377">
              <w:rPr>
                <w:rFonts w:ascii="Arial" w:hAnsi="Arial" w:cs="Arial"/>
                <w:b/>
                <w:color w:val="auto"/>
                <w:sz w:val="28"/>
                <w:szCs w:val="28"/>
                <w:lang w:val="sr-Cyrl-CS"/>
              </w:rPr>
              <w:t>СТОНИ РАЧУНАР (ДЕСКТОП)</w:t>
            </w:r>
          </w:p>
        </w:tc>
        <w:tc>
          <w:tcPr>
            <w:tcW w:w="1701" w:type="dxa"/>
            <w:vAlign w:val="center"/>
          </w:tcPr>
          <w:p w:rsidR="00BD0CAA" w:rsidRPr="00BD0CAA" w:rsidRDefault="00BD0CAA" w:rsidP="00BD0CAA">
            <w:pPr>
              <w:jc w:val="center"/>
              <w:rPr>
                <w:rFonts w:ascii="Arial" w:hAnsi="Arial" w:cs="Arial"/>
                <w:b/>
                <w:lang w:val="sr-Cyrl-CS"/>
              </w:rPr>
            </w:pPr>
            <w:r w:rsidRPr="00BD0CAA">
              <w:rPr>
                <w:rFonts w:ascii="Arial" w:hAnsi="Arial" w:cs="Arial"/>
                <w:b/>
                <w:lang w:val="sr-Cyrl-CS"/>
              </w:rPr>
              <w:t>Јед. Мере</w:t>
            </w:r>
          </w:p>
        </w:tc>
        <w:tc>
          <w:tcPr>
            <w:tcW w:w="1559" w:type="dxa"/>
            <w:vAlign w:val="center"/>
          </w:tcPr>
          <w:p w:rsidR="00BD0CAA" w:rsidRPr="00BD0CAA" w:rsidRDefault="00BD0CAA" w:rsidP="00BD0CAA">
            <w:pPr>
              <w:jc w:val="center"/>
              <w:rPr>
                <w:rFonts w:ascii="Arial" w:hAnsi="Arial" w:cs="Arial"/>
                <w:b/>
                <w:lang w:val="sr-Cyrl-CS"/>
              </w:rPr>
            </w:pPr>
            <w:r w:rsidRPr="00BD0CAA">
              <w:rPr>
                <w:rFonts w:ascii="Arial" w:hAnsi="Arial" w:cs="Arial"/>
                <w:b/>
                <w:lang w:val="sr-Cyrl-CS"/>
              </w:rPr>
              <w:t>Количина</w:t>
            </w:r>
          </w:p>
        </w:tc>
      </w:tr>
      <w:tr w:rsidR="00BD0CAA" w:rsidRPr="00BD0CAA" w:rsidTr="00BD0CAA">
        <w:trPr>
          <w:cantSplit/>
        </w:trPr>
        <w:tc>
          <w:tcPr>
            <w:tcW w:w="6723" w:type="dxa"/>
            <w:gridSpan w:val="3"/>
            <w:vMerge/>
            <w:vAlign w:val="center"/>
          </w:tcPr>
          <w:p w:rsidR="00BD0CAA" w:rsidRPr="00BD0CAA" w:rsidRDefault="00BD0CAA" w:rsidP="00BD0CAA">
            <w:pPr>
              <w:jc w:val="center"/>
              <w:rPr>
                <w:rFonts w:ascii="Arial" w:hAnsi="Arial" w:cs="Arial"/>
                <w:b/>
                <w:lang w:val="sr-Cyrl-CS"/>
              </w:rPr>
            </w:pPr>
          </w:p>
        </w:tc>
        <w:tc>
          <w:tcPr>
            <w:tcW w:w="1701" w:type="dxa"/>
            <w:vAlign w:val="center"/>
          </w:tcPr>
          <w:p w:rsidR="00BD0CAA" w:rsidRPr="00BD0CAA" w:rsidRDefault="00BD0CAA" w:rsidP="00BD0CAA">
            <w:pPr>
              <w:jc w:val="center"/>
              <w:rPr>
                <w:rFonts w:ascii="Arial" w:hAnsi="Arial" w:cs="Arial"/>
                <w:b/>
                <w:lang w:val="sr-Cyrl-CS"/>
              </w:rPr>
            </w:pPr>
            <w:r w:rsidRPr="00BD0CAA">
              <w:rPr>
                <w:rFonts w:ascii="Arial" w:hAnsi="Arial" w:cs="Arial"/>
                <w:b/>
                <w:lang w:val="sr-Cyrl-CS"/>
              </w:rPr>
              <w:t>Комплет</w:t>
            </w:r>
          </w:p>
        </w:tc>
        <w:tc>
          <w:tcPr>
            <w:tcW w:w="1559" w:type="dxa"/>
            <w:vAlign w:val="center"/>
          </w:tcPr>
          <w:p w:rsidR="00BD0CAA" w:rsidRPr="00BD0CAA" w:rsidRDefault="00BD0CAA" w:rsidP="00BD0CAA">
            <w:pPr>
              <w:jc w:val="center"/>
              <w:rPr>
                <w:rFonts w:ascii="Arial" w:hAnsi="Arial" w:cs="Arial"/>
                <w:b/>
                <w:lang w:val="sr-Cyrl-CS"/>
              </w:rPr>
            </w:pPr>
            <w:r>
              <w:rPr>
                <w:rFonts w:ascii="Arial" w:hAnsi="Arial" w:cs="Arial"/>
                <w:b/>
                <w:lang w:val="sr-Cyrl-CS"/>
              </w:rPr>
              <w:t>25</w:t>
            </w:r>
          </w:p>
        </w:tc>
      </w:tr>
      <w:tr w:rsidR="00BD0CAA" w:rsidRPr="00BD0CAA" w:rsidTr="00BD0CAA">
        <w:tc>
          <w:tcPr>
            <w:tcW w:w="648" w:type="dxa"/>
            <w:vAlign w:val="center"/>
          </w:tcPr>
          <w:p w:rsidR="00BD0CAA" w:rsidRPr="00BD0CAA" w:rsidRDefault="00BD0CAA" w:rsidP="00BD0CAA">
            <w:pPr>
              <w:jc w:val="center"/>
              <w:rPr>
                <w:rFonts w:ascii="Arial" w:hAnsi="Arial" w:cs="Arial"/>
                <w:b/>
                <w:lang w:val="sr-Cyrl-CS"/>
              </w:rPr>
            </w:pPr>
            <w:r w:rsidRPr="00BD0CAA">
              <w:rPr>
                <w:rFonts w:ascii="Arial" w:hAnsi="Arial" w:cs="Arial"/>
                <w:b/>
                <w:lang w:val="sr-Cyrl-CS"/>
              </w:rPr>
              <w:t>Р.</w:t>
            </w:r>
            <w:r w:rsidRPr="00BD0CAA">
              <w:rPr>
                <w:rFonts w:ascii="Arial" w:hAnsi="Arial" w:cs="Arial"/>
                <w:b/>
                <w:lang w:val="sr-Latn-CS"/>
              </w:rPr>
              <w:t xml:space="preserve"> </w:t>
            </w:r>
            <w:r w:rsidRPr="00BD0CAA">
              <w:rPr>
                <w:rFonts w:ascii="Arial" w:hAnsi="Arial" w:cs="Arial"/>
                <w:b/>
                <w:lang w:val="sr-Cyrl-CS"/>
              </w:rPr>
              <w:t>бр.</w:t>
            </w:r>
          </w:p>
        </w:tc>
        <w:tc>
          <w:tcPr>
            <w:tcW w:w="1397" w:type="dxa"/>
            <w:vAlign w:val="center"/>
          </w:tcPr>
          <w:p w:rsidR="00BD0CAA" w:rsidRPr="00BD0CAA" w:rsidRDefault="00BD0CAA" w:rsidP="00BD0CAA">
            <w:pPr>
              <w:jc w:val="center"/>
              <w:rPr>
                <w:rFonts w:ascii="Arial" w:hAnsi="Arial" w:cs="Arial"/>
                <w:b/>
                <w:sz w:val="20"/>
                <w:lang w:val="sr-Cyrl-CS"/>
              </w:rPr>
            </w:pPr>
            <w:r w:rsidRPr="00BD0CAA">
              <w:rPr>
                <w:rFonts w:ascii="Arial" w:hAnsi="Arial" w:cs="Arial"/>
                <w:b/>
                <w:sz w:val="20"/>
                <w:lang w:val="sr-Cyrl-CS"/>
              </w:rPr>
              <w:t>Назив компоненте</w:t>
            </w:r>
          </w:p>
        </w:tc>
        <w:tc>
          <w:tcPr>
            <w:tcW w:w="7938" w:type="dxa"/>
            <w:gridSpan w:val="3"/>
            <w:vAlign w:val="center"/>
          </w:tcPr>
          <w:p w:rsidR="00BD0CAA" w:rsidRPr="00BD0CAA" w:rsidRDefault="00BD0CAA" w:rsidP="00BD0CAA">
            <w:pPr>
              <w:jc w:val="center"/>
              <w:rPr>
                <w:rFonts w:ascii="Arial" w:hAnsi="Arial" w:cs="Arial"/>
                <w:b/>
                <w:lang w:val="sr-Cyrl-CS"/>
              </w:rPr>
            </w:pPr>
            <w:r w:rsidRPr="00BD0CAA">
              <w:rPr>
                <w:rFonts w:ascii="Arial" w:hAnsi="Arial" w:cs="Arial"/>
                <w:b/>
                <w:lang w:val="sr-Cyrl-CS"/>
              </w:rPr>
              <w:t xml:space="preserve">ТЕХНИЧКИ ЗАХТЕВИ </w:t>
            </w:r>
          </w:p>
        </w:tc>
      </w:tr>
      <w:tr w:rsidR="00BD0CAA" w:rsidRPr="00BD0CAA" w:rsidTr="00BD0CAA">
        <w:trPr>
          <w:trHeight w:val="2951"/>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rPr>
            </w:pPr>
          </w:p>
        </w:tc>
        <w:tc>
          <w:tcPr>
            <w:tcW w:w="1397" w:type="dxa"/>
            <w:vAlign w:val="center"/>
          </w:tcPr>
          <w:p w:rsidR="00BD0CAA" w:rsidRPr="00BD0CAA" w:rsidRDefault="00BD0CAA" w:rsidP="00BD0CAA">
            <w:pPr>
              <w:jc w:val="center"/>
              <w:rPr>
                <w:rFonts w:ascii="Arial" w:hAnsi="Arial" w:cs="Arial"/>
                <w:b/>
                <w:sz w:val="20"/>
                <w:lang w:val="sr-Cyrl-CS"/>
              </w:rPr>
            </w:pPr>
            <w:r w:rsidRPr="00BD0CAA">
              <w:rPr>
                <w:rStyle w:val="Emphasis"/>
                <w:rFonts w:ascii="Arial" w:hAnsi="Arial" w:cs="Arial"/>
                <w:b/>
                <w:sz w:val="20"/>
              </w:rPr>
              <w:t>Матична плоча</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процесор и сет чипова на матичној плочи</w:t>
            </w:r>
            <w:r w:rsidRPr="00BD0CAA">
              <w:rPr>
                <w:rFonts w:ascii="Arial" w:hAnsi="Arial" w:cs="Arial"/>
                <w:sz w:val="20"/>
                <w:lang w:val="ru-RU"/>
              </w:rPr>
              <w:t xml:space="preserve"> </w:t>
            </w:r>
            <w:r w:rsidRPr="00BD0CAA">
              <w:rPr>
                <w:rFonts w:ascii="Arial" w:hAnsi="Arial" w:cs="Arial"/>
                <w:sz w:val="20"/>
                <w:lang w:val="sr-Cyrl-CS"/>
              </w:rPr>
              <w:br/>
            </w:r>
            <w:r w:rsidRPr="00BD0CAA">
              <w:rPr>
                <w:rFonts w:ascii="Arial" w:hAnsi="Arial" w:cs="Arial"/>
                <w:sz w:val="20"/>
                <w:lang w:val="ru-RU"/>
              </w:rPr>
              <w:t>са подр</w:t>
            </w:r>
            <w:r w:rsidRPr="00BD0CAA">
              <w:rPr>
                <w:rFonts w:ascii="Arial" w:hAnsi="Arial" w:cs="Arial"/>
                <w:sz w:val="20"/>
                <w:lang w:val="sr-Latn-CS"/>
              </w:rPr>
              <w:t>ш</w:t>
            </w:r>
            <w:r w:rsidRPr="00BD0CAA">
              <w:rPr>
                <w:rFonts w:ascii="Arial" w:hAnsi="Arial" w:cs="Arial"/>
                <w:sz w:val="20"/>
                <w:lang w:val="ru-RU"/>
              </w:rPr>
              <w:t>ком за 64</w:t>
            </w:r>
            <w:r w:rsidRPr="00BD0CAA">
              <w:rPr>
                <w:rFonts w:ascii="Arial" w:hAnsi="Arial" w:cs="Arial"/>
                <w:sz w:val="20"/>
              </w:rPr>
              <w:t>bit</w:t>
            </w:r>
            <w:r w:rsidRPr="00BD0CAA">
              <w:rPr>
                <w:rFonts w:ascii="Arial" w:hAnsi="Arial" w:cs="Arial"/>
                <w:sz w:val="20"/>
                <w:lang w:val="ru-RU"/>
              </w:rPr>
              <w:t xml:space="preserve"> </w:t>
            </w:r>
            <w:r w:rsidRPr="00BD0CAA">
              <w:rPr>
                <w:rFonts w:ascii="Arial" w:hAnsi="Arial" w:cs="Arial"/>
                <w:sz w:val="20"/>
              </w:rPr>
              <w:t>CPU</w:t>
            </w:r>
            <w:r w:rsidRPr="00BD0CAA">
              <w:rPr>
                <w:rFonts w:ascii="Arial" w:hAnsi="Arial" w:cs="Arial"/>
                <w:sz w:val="20"/>
                <w:lang w:val="sr-Cyrl-CS"/>
              </w:rPr>
              <w:t xml:space="preserve"> и </w:t>
            </w:r>
            <w:r w:rsidRPr="00BD0CAA">
              <w:rPr>
                <w:rFonts w:ascii="Arial" w:hAnsi="Arial" w:cs="Arial"/>
                <w:sz w:val="20"/>
              </w:rPr>
              <w:t>CPU</w:t>
            </w:r>
            <w:r w:rsidRPr="00BD0CAA">
              <w:rPr>
                <w:rFonts w:ascii="Arial" w:hAnsi="Arial" w:cs="Arial"/>
                <w:sz w:val="20"/>
                <w:lang w:val="sr-Cyrl-CS"/>
              </w:rPr>
              <w:t xml:space="preserve"> са више језгара</w:t>
            </w:r>
            <w:r w:rsidRPr="00BD0CAA">
              <w:rPr>
                <w:rFonts w:ascii="Arial" w:hAnsi="Arial" w:cs="Arial"/>
                <w:sz w:val="20"/>
                <w:lang w:val="sr-Cyrl-CS"/>
              </w:rPr>
              <w:br/>
              <w:t>морају бити од истог произвођача</w:t>
            </w:r>
            <w:r w:rsidRPr="00BD0CAA">
              <w:rPr>
                <w:rFonts w:ascii="Arial" w:hAnsi="Arial" w:cs="Arial"/>
                <w:sz w:val="20"/>
                <w:lang w:val="sr-Cyrl-CS"/>
              </w:rPr>
              <w:tab/>
              <w:t>да</w:t>
            </w:r>
          </w:p>
          <w:p w:rsidR="00BD0CAA" w:rsidRPr="00BD0CAA" w:rsidRDefault="00BD0CAA" w:rsidP="008F5163">
            <w:pPr>
              <w:keepLines/>
              <w:numPr>
                <w:ilvl w:val="0"/>
                <w:numId w:val="15"/>
              </w:numPr>
              <w:tabs>
                <w:tab w:val="left" w:pos="-4928"/>
                <w:tab w:val="left" w:leader="dot" w:pos="-4645"/>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PCI Express 16x</w:t>
            </w:r>
            <w:r w:rsidRPr="00BD0CAA">
              <w:rPr>
                <w:rFonts w:ascii="Arial" w:hAnsi="Arial" w:cs="Arial"/>
                <w:sz w:val="20"/>
                <w:lang w:val="sr-Cyrl-CS"/>
              </w:rPr>
              <w:tab/>
              <w:t>мин</w:t>
            </w:r>
            <w:r w:rsidRPr="00BD0CAA">
              <w:rPr>
                <w:rFonts w:ascii="Arial" w:hAnsi="Arial" w:cs="Arial"/>
                <w:sz w:val="20"/>
              </w:rPr>
              <w:t>.</w:t>
            </w:r>
            <w:r w:rsidRPr="00BD0CAA">
              <w:rPr>
                <w:rFonts w:ascii="Arial" w:hAnsi="Arial" w:cs="Arial"/>
                <w:sz w:val="20"/>
                <w:lang w:val="sr-Cyrl-CS"/>
              </w:rPr>
              <w:t xml:space="preserve"> 1</w:t>
            </w:r>
            <w:r w:rsidRPr="00BD0CAA">
              <w:rPr>
                <w:rFonts w:ascii="Arial" w:hAnsi="Arial" w:cs="Arial"/>
                <w:sz w:val="20"/>
              </w:rPr>
              <w:t xml:space="preserve"> слот</w:t>
            </w:r>
          </w:p>
          <w:p w:rsidR="00BD0CAA" w:rsidRPr="00BD0CAA" w:rsidRDefault="00BD0CAA" w:rsidP="008F5163">
            <w:pPr>
              <w:keepLines/>
              <w:numPr>
                <w:ilvl w:val="0"/>
                <w:numId w:val="15"/>
              </w:numPr>
              <w:tabs>
                <w:tab w:val="left" w:leader="dot" w:pos="-4645"/>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PCI Express 1x</w:t>
            </w:r>
            <w:r w:rsidRPr="00BD0CAA">
              <w:rPr>
                <w:rFonts w:ascii="Arial" w:hAnsi="Arial" w:cs="Arial"/>
                <w:sz w:val="20"/>
                <w:lang w:val="sr-Cyrl-CS"/>
              </w:rPr>
              <w:tab/>
              <w:t>мин</w:t>
            </w:r>
            <w:r w:rsidRPr="00BD0CAA">
              <w:rPr>
                <w:rFonts w:ascii="Arial" w:hAnsi="Arial" w:cs="Arial"/>
                <w:sz w:val="20"/>
              </w:rPr>
              <w:t xml:space="preserve">. </w:t>
            </w:r>
            <w:r w:rsidRPr="00BD0CAA">
              <w:rPr>
                <w:rFonts w:ascii="Arial" w:hAnsi="Arial" w:cs="Arial"/>
                <w:sz w:val="20"/>
                <w:lang w:val="sr-Cyrl-CS"/>
              </w:rPr>
              <w:t>1</w:t>
            </w:r>
            <w:r w:rsidRPr="00BD0CAA">
              <w:rPr>
                <w:rFonts w:ascii="Arial" w:hAnsi="Arial" w:cs="Arial"/>
                <w:sz w:val="20"/>
              </w:rPr>
              <w:t xml:space="preserve"> слот</w:t>
            </w:r>
          </w:p>
          <w:p w:rsidR="00BD0CAA" w:rsidRPr="00BD0CAA" w:rsidRDefault="00BD0CAA" w:rsidP="008F5163">
            <w:pPr>
              <w:keepLines/>
              <w:numPr>
                <w:ilvl w:val="0"/>
                <w:numId w:val="15"/>
              </w:numPr>
              <w:tabs>
                <w:tab w:val="left" w:leader="dot" w:pos="-4645"/>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USB</w:t>
            </w:r>
            <w:r w:rsidRPr="00BD0CAA">
              <w:rPr>
                <w:rFonts w:ascii="Arial" w:hAnsi="Arial" w:cs="Arial"/>
                <w:sz w:val="20"/>
                <w:lang w:val="sr-Cyrl-CS"/>
              </w:rPr>
              <w:t xml:space="preserve"> 2.0(функционални споља, мин. 2 функционална порта</w:t>
            </w:r>
          </w:p>
          <w:p w:rsidR="00BD0CAA" w:rsidRPr="00BD0CAA" w:rsidRDefault="00BD0CAA" w:rsidP="00BD0CAA">
            <w:pPr>
              <w:tabs>
                <w:tab w:val="left" w:leader="dot" w:pos="-4645"/>
                <w:tab w:val="num" w:pos="559"/>
                <w:tab w:val="left" w:leader="dot" w:pos="5421"/>
              </w:tabs>
              <w:ind w:left="340"/>
              <w:rPr>
                <w:rFonts w:ascii="Arial" w:hAnsi="Arial" w:cs="Arial"/>
                <w:sz w:val="20"/>
                <w:lang w:val="sr-Cyrl-CS"/>
              </w:rPr>
            </w:pPr>
            <w:r w:rsidRPr="00BD0CAA">
              <w:rPr>
                <w:rFonts w:ascii="Arial" w:hAnsi="Arial" w:cs="Arial"/>
                <w:sz w:val="20"/>
                <w:lang w:val="sr-Cyrl-CS"/>
              </w:rPr>
              <w:t>са предње стране кућишта).......................................................мин</w:t>
            </w:r>
            <w:r w:rsidRPr="00BD0CAA">
              <w:rPr>
                <w:rFonts w:ascii="Arial" w:hAnsi="Arial" w:cs="Arial"/>
                <w:sz w:val="20"/>
              </w:rPr>
              <w:t xml:space="preserve">. </w:t>
            </w:r>
            <w:r w:rsidRPr="00BD0CAA">
              <w:rPr>
                <w:rFonts w:ascii="Arial" w:hAnsi="Arial" w:cs="Arial"/>
                <w:sz w:val="20"/>
                <w:lang w:val="sr-Cyrl-CS"/>
              </w:rPr>
              <w:t>8 портова</w:t>
            </w:r>
          </w:p>
          <w:p w:rsidR="00BD0CAA" w:rsidRPr="00BD0CAA" w:rsidRDefault="00BD0CAA" w:rsidP="008F5163">
            <w:pPr>
              <w:keepLines/>
              <w:numPr>
                <w:ilvl w:val="0"/>
                <w:numId w:val="15"/>
              </w:numPr>
              <w:tabs>
                <w:tab w:val="left" w:pos="-4928"/>
                <w:tab w:val="left" w:leader="dot" w:pos="-4645"/>
                <w:tab w:val="left" w:pos="0"/>
                <w:tab w:val="num" w:pos="559"/>
                <w:tab w:val="left" w:leader="dot" w:pos="5421"/>
              </w:tabs>
              <w:suppressAutoHyphens w:val="0"/>
              <w:spacing w:before="60" w:line="240" w:lineRule="auto"/>
              <w:rPr>
                <w:rFonts w:ascii="Arial" w:hAnsi="Arial" w:cs="Arial"/>
                <w:sz w:val="20"/>
              </w:rPr>
            </w:pPr>
            <w:r w:rsidRPr="00BD0CAA">
              <w:rPr>
                <w:rFonts w:ascii="Arial" w:hAnsi="Arial" w:cs="Arial"/>
                <w:sz w:val="20"/>
              </w:rPr>
              <w:t>LPT</w:t>
            </w:r>
            <w:r w:rsidRPr="00BD0CAA">
              <w:rPr>
                <w:rFonts w:ascii="Arial" w:hAnsi="Arial" w:cs="Arial"/>
                <w:sz w:val="20"/>
                <w:lang w:val="sr-Cyrl-CS"/>
              </w:rPr>
              <w:t xml:space="preserve"> (видљив споља)</w:t>
            </w:r>
            <w:r w:rsidRPr="00BD0CAA">
              <w:rPr>
                <w:rFonts w:ascii="Arial" w:hAnsi="Arial" w:cs="Arial"/>
                <w:sz w:val="20"/>
                <w:lang w:val="sr-Latn-CS"/>
              </w:rPr>
              <w:tab/>
            </w:r>
            <w:r w:rsidRPr="00BD0CAA">
              <w:rPr>
                <w:rFonts w:ascii="Arial" w:hAnsi="Arial" w:cs="Arial"/>
                <w:sz w:val="20"/>
                <w:lang w:val="sr-Cyrl-CS"/>
              </w:rPr>
              <w:t>мин</w:t>
            </w:r>
            <w:r w:rsidRPr="00BD0CAA">
              <w:rPr>
                <w:rFonts w:ascii="Arial" w:hAnsi="Arial" w:cs="Arial"/>
                <w:sz w:val="20"/>
              </w:rPr>
              <w:t>.</w:t>
            </w:r>
            <w:r w:rsidRPr="00BD0CAA">
              <w:rPr>
                <w:rFonts w:ascii="Arial" w:hAnsi="Arial" w:cs="Arial"/>
                <w:sz w:val="20"/>
                <w:lang w:val="sr-Cyrl-CS"/>
              </w:rPr>
              <w:t xml:space="preserve"> </w:t>
            </w:r>
            <w:r w:rsidRPr="00BD0CAA">
              <w:rPr>
                <w:rFonts w:ascii="Arial" w:hAnsi="Arial" w:cs="Arial"/>
                <w:sz w:val="20"/>
              </w:rPr>
              <w:t>1 порт</w:t>
            </w:r>
          </w:p>
          <w:p w:rsidR="00BD0CAA" w:rsidRPr="00BD0CAA" w:rsidRDefault="00BD0CAA" w:rsidP="008F5163">
            <w:pPr>
              <w:keepLines/>
              <w:numPr>
                <w:ilvl w:val="0"/>
                <w:numId w:val="15"/>
              </w:numPr>
              <w:tabs>
                <w:tab w:val="left" w:pos="-4928"/>
                <w:tab w:val="left" w:leader="dot" w:pos="-4645"/>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COM</w:t>
            </w:r>
            <w:r w:rsidRPr="00BD0CAA">
              <w:rPr>
                <w:rFonts w:ascii="Arial" w:hAnsi="Arial" w:cs="Arial"/>
                <w:sz w:val="20"/>
                <w:lang w:val="sr-Cyrl-CS"/>
              </w:rPr>
              <w:tab/>
              <w:t>мин</w:t>
            </w:r>
            <w:r w:rsidRPr="00BD0CAA">
              <w:rPr>
                <w:rFonts w:ascii="Arial" w:hAnsi="Arial" w:cs="Arial"/>
                <w:sz w:val="20"/>
              </w:rPr>
              <w:t>.</w:t>
            </w:r>
            <w:r w:rsidRPr="00BD0CAA">
              <w:rPr>
                <w:rFonts w:ascii="Arial" w:hAnsi="Arial" w:cs="Arial"/>
                <w:sz w:val="20"/>
                <w:lang w:val="sr-Cyrl-CS"/>
              </w:rPr>
              <w:t xml:space="preserve"> 1</w:t>
            </w:r>
            <w:r w:rsidRPr="00BD0CAA">
              <w:rPr>
                <w:rFonts w:ascii="Arial" w:hAnsi="Arial" w:cs="Arial"/>
                <w:sz w:val="20"/>
              </w:rPr>
              <w:t xml:space="preserve"> порт</w:t>
            </w:r>
          </w:p>
          <w:p w:rsidR="00BD0CAA" w:rsidRPr="00BD0CAA" w:rsidRDefault="00BD0CAA" w:rsidP="008F5163">
            <w:pPr>
              <w:keepLines/>
              <w:numPr>
                <w:ilvl w:val="0"/>
                <w:numId w:val="15"/>
              </w:numPr>
              <w:tabs>
                <w:tab w:val="left" w:pos="-4928"/>
                <w:tab w:val="left" w:leader="dot" w:pos="-4645"/>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PCI</w:t>
            </w:r>
            <w:r w:rsidRPr="00BD0CAA">
              <w:rPr>
                <w:rFonts w:ascii="Arial" w:hAnsi="Arial" w:cs="Arial"/>
                <w:sz w:val="20"/>
                <w:lang w:val="sr-Cyrl-CS"/>
              </w:rPr>
              <w:tab/>
              <w:t>мин</w:t>
            </w:r>
            <w:r w:rsidRPr="00BD0CAA">
              <w:rPr>
                <w:rFonts w:ascii="Arial" w:hAnsi="Arial" w:cs="Arial"/>
                <w:sz w:val="20"/>
              </w:rPr>
              <w:t>.</w:t>
            </w:r>
            <w:r w:rsidRPr="00BD0CAA">
              <w:rPr>
                <w:rFonts w:ascii="Arial" w:hAnsi="Arial" w:cs="Arial"/>
                <w:sz w:val="20"/>
                <w:lang w:val="sr-Cyrl-CS"/>
              </w:rPr>
              <w:t xml:space="preserve"> 1</w:t>
            </w:r>
            <w:r w:rsidRPr="00BD0CAA">
              <w:rPr>
                <w:rFonts w:ascii="Arial" w:hAnsi="Arial" w:cs="Arial"/>
                <w:sz w:val="20"/>
              </w:rPr>
              <w:t xml:space="preserve"> слот</w:t>
            </w:r>
          </w:p>
        </w:tc>
      </w:tr>
      <w:tr w:rsidR="00BD0CAA" w:rsidRPr="00BD0CAA" w:rsidTr="00BD0CAA">
        <w:trPr>
          <w:trHeight w:val="1290"/>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Процесор</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b/>
                <w:sz w:val="20"/>
                <w:lang w:val="sr-Cyrl-CS"/>
              </w:rPr>
            </w:pPr>
            <w:r w:rsidRPr="00BD0CAA">
              <w:rPr>
                <w:rFonts w:ascii="Arial" w:hAnsi="Arial" w:cs="Arial"/>
                <w:sz w:val="20"/>
                <w:lang w:val="sr-Cyrl-CS"/>
              </w:rPr>
              <w:t>Номинална брзина</w:t>
            </w:r>
            <w:r w:rsidRPr="00BD0CAA">
              <w:rPr>
                <w:rFonts w:ascii="Arial" w:hAnsi="Arial" w:cs="Arial"/>
                <w:sz w:val="20"/>
                <w:lang w:val="sr-Cyrl-CS"/>
              </w:rPr>
              <w:tab/>
            </w:r>
            <w:r w:rsidRPr="00BD0CAA">
              <w:rPr>
                <w:rFonts w:ascii="Arial" w:hAnsi="Arial" w:cs="Arial"/>
                <w:sz w:val="20"/>
              </w:rPr>
              <w:t>мин.</w:t>
            </w:r>
            <w:r w:rsidRPr="00BD0CAA">
              <w:rPr>
                <w:rFonts w:ascii="Arial" w:hAnsi="Arial" w:cs="Arial"/>
                <w:sz w:val="20"/>
                <w:lang w:val="sr-Latn-CS"/>
              </w:rPr>
              <w:t xml:space="preserve"> </w:t>
            </w:r>
            <w:r w:rsidRPr="00BD0CAA">
              <w:rPr>
                <w:rFonts w:ascii="Arial" w:hAnsi="Arial" w:cs="Arial"/>
                <w:sz w:val="20"/>
              </w:rPr>
              <w:t>3.10</w:t>
            </w:r>
            <w:r w:rsidRPr="00BD0CAA">
              <w:rPr>
                <w:rFonts w:ascii="Arial" w:hAnsi="Arial" w:cs="Arial"/>
                <w:sz w:val="20"/>
                <w:lang w:val="sr-Cyrl-CS"/>
              </w:rPr>
              <w:t xml:space="preserve"> </w:t>
            </w:r>
            <w:r w:rsidRPr="00BD0CAA">
              <w:rPr>
                <w:rFonts w:ascii="Arial" w:hAnsi="Arial" w:cs="Arial"/>
                <w:sz w:val="20"/>
              </w:rPr>
              <w:t>GHz</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Укупан број језгара</w:t>
            </w:r>
            <w:r w:rsidRPr="00BD0CAA">
              <w:rPr>
                <w:rFonts w:ascii="Arial" w:hAnsi="Arial" w:cs="Arial"/>
                <w:sz w:val="20"/>
              </w:rPr>
              <w:t xml:space="preserve"> (core)</w:t>
            </w:r>
            <w:r w:rsidRPr="00BD0CAA">
              <w:rPr>
                <w:rFonts w:ascii="Arial" w:hAnsi="Arial" w:cs="Arial"/>
                <w:sz w:val="20"/>
              </w:rPr>
              <w:tab/>
            </w:r>
            <w:r w:rsidRPr="00BD0CAA">
              <w:rPr>
                <w:rFonts w:ascii="Arial" w:hAnsi="Arial" w:cs="Arial"/>
                <w:sz w:val="20"/>
                <w:lang w:val="sr-Cyrl-CS"/>
              </w:rPr>
              <w:t>мин. 2</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Укупан број нити (</w:t>
            </w:r>
            <w:r w:rsidRPr="00BD0CAA">
              <w:rPr>
                <w:rFonts w:ascii="Arial" w:hAnsi="Arial" w:cs="Arial"/>
                <w:sz w:val="20"/>
              </w:rPr>
              <w:t>thread)</w:t>
            </w:r>
            <w:r w:rsidRPr="00BD0CAA">
              <w:rPr>
                <w:rFonts w:ascii="Arial" w:hAnsi="Arial" w:cs="Arial"/>
                <w:sz w:val="20"/>
                <w:lang w:val="sr-Cyrl-CS"/>
              </w:rPr>
              <w:t>.....................................................</w:t>
            </w:r>
            <w:r w:rsidRPr="00BD0CAA">
              <w:rPr>
                <w:rFonts w:ascii="Arial" w:hAnsi="Arial" w:cs="Arial"/>
                <w:sz w:val="20"/>
              </w:rPr>
              <w:t>.</w:t>
            </w:r>
            <w:r w:rsidRPr="00BD0CAA">
              <w:rPr>
                <w:rFonts w:ascii="Arial" w:hAnsi="Arial" w:cs="Arial"/>
                <w:sz w:val="20"/>
                <w:lang w:val="sr-Cyrl-CS"/>
              </w:rPr>
              <w:t>..</w:t>
            </w:r>
            <w:r w:rsidRPr="00BD0CAA">
              <w:rPr>
                <w:rFonts w:ascii="Arial" w:hAnsi="Arial" w:cs="Arial"/>
                <w:sz w:val="20"/>
              </w:rPr>
              <w:t xml:space="preserve"> </w:t>
            </w:r>
            <w:r w:rsidRPr="00BD0CAA">
              <w:rPr>
                <w:rFonts w:ascii="Arial" w:hAnsi="Arial" w:cs="Arial"/>
                <w:sz w:val="20"/>
                <w:lang w:val="sr-Cyrl-CS"/>
              </w:rPr>
              <w:t>.мин.</w:t>
            </w:r>
            <w:r w:rsidRPr="00BD0CAA">
              <w:rPr>
                <w:rFonts w:ascii="Arial" w:hAnsi="Arial" w:cs="Arial"/>
                <w:sz w:val="20"/>
              </w:rPr>
              <w:t xml:space="preserve"> 4</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 xml:space="preserve">64 </w:t>
            </w:r>
            <w:r w:rsidRPr="00BD0CAA">
              <w:rPr>
                <w:rFonts w:ascii="Arial" w:hAnsi="Arial" w:cs="Arial"/>
                <w:sz w:val="20"/>
                <w:lang w:val="sr-Latn-CS"/>
              </w:rPr>
              <w:t>bit</w:t>
            </w:r>
            <w:r w:rsidRPr="00BD0CAA">
              <w:rPr>
                <w:rFonts w:ascii="Arial" w:hAnsi="Arial" w:cs="Arial"/>
                <w:sz w:val="20"/>
                <w:lang w:val="sr-Latn-CS"/>
              </w:rPr>
              <w:tab/>
            </w:r>
            <w:r w:rsidRPr="00BD0CAA">
              <w:rPr>
                <w:rFonts w:ascii="Arial" w:hAnsi="Arial" w:cs="Arial"/>
                <w:sz w:val="20"/>
                <w:lang w:val="sr-Cyrl-CS"/>
              </w:rPr>
              <w:t>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Latn-CS"/>
              </w:rPr>
              <w:t>C</w:t>
            </w:r>
            <w:r w:rsidRPr="00BD0CAA">
              <w:rPr>
                <w:rFonts w:ascii="Arial" w:hAnsi="Arial" w:cs="Arial"/>
                <w:sz w:val="20"/>
              </w:rPr>
              <w:t>ache</w:t>
            </w:r>
            <w:r w:rsidRPr="00BD0CAA">
              <w:rPr>
                <w:rFonts w:ascii="Arial" w:hAnsi="Arial" w:cs="Arial"/>
                <w:sz w:val="20"/>
                <w:lang w:val="sr-Cyrl-CS"/>
              </w:rPr>
              <w:tab/>
            </w:r>
            <w:r w:rsidRPr="00BD0CAA">
              <w:rPr>
                <w:rFonts w:ascii="Arial" w:hAnsi="Arial" w:cs="Arial"/>
                <w:sz w:val="20"/>
                <w:lang w:val="sr-Latn-CS"/>
              </w:rPr>
              <w:t>мин. 3</w:t>
            </w:r>
            <w:r w:rsidRPr="00BD0CAA">
              <w:rPr>
                <w:rFonts w:ascii="Arial" w:hAnsi="Arial" w:cs="Arial"/>
                <w:sz w:val="20"/>
              </w:rPr>
              <w:t>MB</w:t>
            </w:r>
          </w:p>
        </w:tc>
      </w:tr>
      <w:tr w:rsidR="00BD0CAA" w:rsidRPr="00BD0CAA" w:rsidTr="00BD0CAA">
        <w:trPr>
          <w:trHeight w:val="1098"/>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Меморија</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lang w:val="de-DE"/>
              </w:rPr>
              <w:t>DDR</w:t>
            </w:r>
            <w:r w:rsidRPr="00BD0CAA">
              <w:rPr>
                <w:rFonts w:ascii="Arial" w:hAnsi="Arial" w:cs="Arial"/>
                <w:sz w:val="20"/>
                <w:lang w:val="sr-Cyrl-CS"/>
              </w:rPr>
              <w:t>3</w:t>
            </w:r>
            <w:r w:rsidRPr="00BD0CAA">
              <w:rPr>
                <w:rFonts w:ascii="Arial" w:hAnsi="Arial" w:cs="Arial"/>
                <w:sz w:val="20"/>
                <w:lang w:val="sr-Latn-CS"/>
              </w:rPr>
              <w:tab/>
            </w:r>
            <w:r w:rsidRPr="00BD0CAA">
              <w:rPr>
                <w:rFonts w:ascii="Arial" w:hAnsi="Arial" w:cs="Arial"/>
                <w:sz w:val="20"/>
              </w:rPr>
              <w:t>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rPr>
              <w:t>Радна фреквенција.....................................................................мин. 1333</w:t>
            </w:r>
            <w:r w:rsidRPr="00BD0CAA">
              <w:rPr>
                <w:rFonts w:ascii="Arial" w:hAnsi="Arial" w:cs="Arial"/>
                <w:sz w:val="20"/>
                <w:lang w:val="sr-Cyrl-CS"/>
              </w:rPr>
              <w:t xml:space="preserve"> MHz</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lang w:val="sr-Cyrl-CS"/>
              </w:rPr>
              <w:t>Капацитет</w:t>
            </w:r>
            <w:r w:rsidRPr="00BD0CAA">
              <w:rPr>
                <w:rFonts w:ascii="Arial" w:hAnsi="Arial" w:cs="Arial"/>
                <w:sz w:val="20"/>
                <w:lang w:val="sr-Cyrl-CS"/>
              </w:rPr>
              <w:tab/>
            </w:r>
            <w:r w:rsidRPr="00BD0CAA">
              <w:rPr>
                <w:rFonts w:ascii="Arial" w:hAnsi="Arial" w:cs="Arial"/>
                <w:sz w:val="20"/>
              </w:rPr>
              <w:t>мин. 4 GB</w:t>
            </w:r>
          </w:p>
        </w:tc>
      </w:tr>
      <w:tr w:rsidR="00BD0CAA" w:rsidRPr="00BD0CAA" w:rsidTr="00BD0CAA">
        <w:trPr>
          <w:trHeight w:val="1074"/>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Hard disk</w:t>
            </w:r>
          </w:p>
        </w:tc>
        <w:tc>
          <w:tcPr>
            <w:tcW w:w="7938" w:type="dxa"/>
            <w:gridSpan w:val="3"/>
            <w:vAlign w:val="center"/>
          </w:tcPr>
          <w:p w:rsidR="00BD0CAA" w:rsidRPr="00A3606D" w:rsidRDefault="00BD0CAA" w:rsidP="008F5163">
            <w:pPr>
              <w:keepLines/>
              <w:numPr>
                <w:ilvl w:val="0"/>
                <w:numId w:val="15"/>
              </w:numPr>
              <w:tabs>
                <w:tab w:val="num" w:pos="559"/>
                <w:tab w:val="left" w:leader="dot" w:pos="5421"/>
              </w:tabs>
              <w:suppressAutoHyphens w:val="0"/>
              <w:spacing w:before="60" w:line="240" w:lineRule="auto"/>
              <w:rPr>
                <w:rFonts w:ascii="Arial" w:hAnsi="Arial" w:cs="Arial"/>
                <w:color w:val="FF0000"/>
                <w:sz w:val="20"/>
                <w:lang w:val="sr-Latn-CS"/>
              </w:rPr>
            </w:pPr>
            <w:r w:rsidRPr="00BD0CAA">
              <w:rPr>
                <w:rFonts w:ascii="Arial" w:hAnsi="Arial" w:cs="Arial"/>
                <w:sz w:val="20"/>
                <w:lang w:val="sr-Cyrl-CS"/>
              </w:rPr>
              <w:t>Број дисков</w:t>
            </w:r>
            <w:r w:rsidRPr="00BD0CAA">
              <w:rPr>
                <w:rFonts w:ascii="Arial" w:hAnsi="Arial" w:cs="Arial"/>
                <w:sz w:val="20"/>
              </w:rPr>
              <w:t>a</w:t>
            </w:r>
            <w:r w:rsidRPr="00BD0CAA">
              <w:rPr>
                <w:rFonts w:ascii="Arial" w:hAnsi="Arial" w:cs="Arial"/>
                <w:sz w:val="20"/>
                <w:lang w:val="sr-Cyrl-CS"/>
              </w:rPr>
              <w:tab/>
            </w:r>
            <w:r w:rsidR="00A3606D" w:rsidRPr="00F23842">
              <w:rPr>
                <w:rFonts w:ascii="Arial" w:hAnsi="Arial" w:cs="Arial"/>
                <w:color w:val="000000" w:themeColor="text1"/>
                <w:sz w:val="20"/>
                <w:lang w:val="sr-Cyrl-CS"/>
              </w:rPr>
              <w:t xml:space="preserve">мин </w:t>
            </w:r>
            <w:r w:rsidRPr="00F23842">
              <w:rPr>
                <w:rFonts w:ascii="Arial" w:hAnsi="Arial" w:cs="Arial"/>
                <w:color w:val="000000" w:themeColor="text1"/>
                <w:sz w:val="20"/>
              </w:rPr>
              <w:t>1</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lang w:val="sr-Cyrl-CS"/>
              </w:rPr>
              <w:t>Брзина</w:t>
            </w:r>
            <w:r w:rsidRPr="00BD0CAA">
              <w:rPr>
                <w:rFonts w:ascii="Arial" w:hAnsi="Arial" w:cs="Arial"/>
                <w:sz w:val="20"/>
                <w:lang w:val="sr-Cyrl-CS"/>
              </w:rPr>
              <w:tab/>
              <w:t>мин</w:t>
            </w:r>
            <w:r w:rsidRPr="00BD0CAA">
              <w:rPr>
                <w:rFonts w:ascii="Arial" w:hAnsi="Arial" w:cs="Arial"/>
                <w:sz w:val="20"/>
              </w:rPr>
              <w:t>.</w:t>
            </w:r>
            <w:r w:rsidRPr="00BD0CAA">
              <w:rPr>
                <w:rFonts w:ascii="Arial" w:hAnsi="Arial" w:cs="Arial"/>
                <w:sz w:val="20"/>
                <w:lang w:val="sr-Latn-CS"/>
              </w:rPr>
              <w:t xml:space="preserve"> </w:t>
            </w:r>
            <w:r w:rsidRPr="00BD0CAA">
              <w:rPr>
                <w:rFonts w:ascii="Arial" w:hAnsi="Arial" w:cs="Arial"/>
                <w:sz w:val="20"/>
              </w:rPr>
              <w:t>7200 rpm</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lang w:val="sr-Cyrl-CS"/>
              </w:rPr>
              <w:t>Капацитет</w:t>
            </w:r>
            <w:r w:rsidRPr="00BD0CAA">
              <w:rPr>
                <w:rFonts w:ascii="Arial" w:hAnsi="Arial" w:cs="Arial"/>
                <w:sz w:val="20"/>
                <w:lang w:val="sr-Cyrl-CS"/>
              </w:rPr>
              <w:tab/>
              <w:t>мин</w:t>
            </w:r>
            <w:r w:rsidRPr="00BD0CAA">
              <w:rPr>
                <w:rFonts w:ascii="Arial" w:hAnsi="Arial" w:cs="Arial"/>
                <w:sz w:val="20"/>
              </w:rPr>
              <w:t>.</w:t>
            </w:r>
            <w:r w:rsidRPr="00BD0CAA">
              <w:rPr>
                <w:rFonts w:ascii="Arial" w:hAnsi="Arial" w:cs="Arial"/>
                <w:sz w:val="20"/>
                <w:lang w:val="sr-Latn-CS"/>
              </w:rPr>
              <w:t xml:space="preserve"> 500</w:t>
            </w:r>
            <w:r w:rsidRPr="00BD0CAA">
              <w:rPr>
                <w:rFonts w:ascii="Arial" w:hAnsi="Arial" w:cs="Arial"/>
                <w:sz w:val="20"/>
                <w:lang w:val="sr-Cyrl-CS"/>
              </w:rPr>
              <w:t xml:space="preserve"> </w:t>
            </w:r>
            <w:r w:rsidRPr="00BD0CAA">
              <w:rPr>
                <w:rFonts w:ascii="Arial" w:hAnsi="Arial" w:cs="Arial"/>
                <w:sz w:val="20"/>
              </w:rPr>
              <w:t>GB</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Latn-CS"/>
              </w:rPr>
            </w:pPr>
            <w:r w:rsidRPr="00BD0CAA">
              <w:rPr>
                <w:rFonts w:ascii="Arial" w:hAnsi="Arial" w:cs="Arial"/>
                <w:sz w:val="20"/>
              </w:rPr>
              <w:t>SATA (serial ATA)</w:t>
            </w:r>
            <w:r w:rsidRPr="00BD0CAA">
              <w:rPr>
                <w:rFonts w:ascii="Arial" w:hAnsi="Arial" w:cs="Arial"/>
                <w:sz w:val="20"/>
                <w:lang w:val="sr-Cyrl-CS"/>
              </w:rPr>
              <w:tab/>
              <w:t>да</w:t>
            </w:r>
          </w:p>
        </w:tc>
      </w:tr>
      <w:tr w:rsidR="00BD0CAA" w:rsidRPr="00BD0CAA" w:rsidTr="00BD0CAA">
        <w:trPr>
          <w:trHeight w:val="434"/>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DVD drive</w:t>
            </w:r>
          </w:p>
        </w:tc>
        <w:tc>
          <w:tcPr>
            <w:tcW w:w="7938" w:type="dxa"/>
            <w:gridSpan w:val="3"/>
            <w:vAlign w:val="center"/>
          </w:tcPr>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DVD+/-RW DL</w:t>
            </w:r>
            <w:r w:rsidRPr="00BD0CAA">
              <w:rPr>
                <w:rFonts w:ascii="Arial" w:hAnsi="Arial" w:cs="Arial"/>
                <w:sz w:val="20"/>
                <w:lang w:val="sr-Cyrl-CS"/>
              </w:rPr>
              <w:tab/>
              <w:t>да</w:t>
            </w:r>
          </w:p>
        </w:tc>
      </w:tr>
      <w:tr w:rsidR="00BD0CAA" w:rsidRPr="00BD0CAA" w:rsidTr="00BD0CAA">
        <w:trPr>
          <w:trHeight w:val="1263"/>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Графичка карта</w:t>
            </w:r>
          </w:p>
        </w:tc>
        <w:tc>
          <w:tcPr>
            <w:tcW w:w="7938" w:type="dxa"/>
            <w:gridSpan w:val="3"/>
            <w:vAlign w:val="center"/>
          </w:tcPr>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ru-RU"/>
              </w:rPr>
            </w:pPr>
            <w:r w:rsidRPr="00BD0CAA">
              <w:rPr>
                <w:rFonts w:ascii="Arial" w:hAnsi="Arial" w:cs="Arial"/>
                <w:sz w:val="20"/>
              </w:rPr>
              <w:t>Интегрисана.................................................................................да</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ru-RU"/>
              </w:rPr>
            </w:pPr>
            <w:r w:rsidRPr="00BD0CAA">
              <w:rPr>
                <w:rFonts w:ascii="Arial" w:hAnsi="Arial" w:cs="Arial"/>
                <w:sz w:val="20"/>
                <w:lang w:val="ru-RU"/>
              </w:rPr>
              <w:t xml:space="preserve">Подршка за </w:t>
            </w:r>
            <w:r w:rsidRPr="00BD0CAA">
              <w:rPr>
                <w:rFonts w:ascii="Arial" w:hAnsi="Arial" w:cs="Arial"/>
                <w:sz w:val="20"/>
              </w:rPr>
              <w:t>DirectX.....................................................................мин. v.10</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ru-RU"/>
              </w:rPr>
            </w:pPr>
            <w:r w:rsidRPr="00BD0CAA">
              <w:rPr>
                <w:rFonts w:ascii="Arial" w:hAnsi="Arial" w:cs="Arial"/>
                <w:sz w:val="20"/>
              </w:rPr>
              <w:t>Аналогни излаз............................................................................,мин. 1</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ru-RU"/>
              </w:rPr>
            </w:pPr>
            <w:r w:rsidRPr="00BD0CAA">
              <w:rPr>
                <w:rFonts w:ascii="Arial" w:hAnsi="Arial" w:cs="Arial"/>
                <w:sz w:val="20"/>
              </w:rPr>
              <w:t>Дигитални излаз.........................................................................,.мин. 1</w:t>
            </w:r>
          </w:p>
        </w:tc>
      </w:tr>
      <w:tr w:rsidR="00BD0CAA" w:rsidRPr="00BD0CAA" w:rsidTr="00BD0CAA">
        <w:trPr>
          <w:trHeight w:val="820"/>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Мрежна карта</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Ethernet</w:t>
            </w:r>
            <w:r w:rsidRPr="00BD0CAA">
              <w:rPr>
                <w:rFonts w:ascii="Arial" w:hAnsi="Arial" w:cs="Arial"/>
                <w:sz w:val="20"/>
                <w:lang w:val="sr-Cyrl-CS"/>
              </w:rPr>
              <w:tab/>
            </w:r>
            <w:r w:rsidRPr="00BD0CAA">
              <w:rPr>
                <w:rFonts w:ascii="Arial" w:hAnsi="Arial" w:cs="Arial"/>
                <w:sz w:val="20"/>
              </w:rPr>
              <w:t>1Gbps</w:t>
            </w:r>
            <w:r w:rsidRPr="00BD0CAA">
              <w:rPr>
                <w:rFonts w:ascii="Arial" w:hAnsi="Arial" w:cs="Arial"/>
                <w:sz w:val="20"/>
                <w:lang w:val="sr-Cyrl-CS"/>
              </w:rPr>
              <w:t xml:space="preserve"> </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 xml:space="preserve">Интегрисана или </w:t>
            </w:r>
            <w:r w:rsidRPr="00BD0CAA">
              <w:rPr>
                <w:rFonts w:ascii="Arial" w:hAnsi="Arial" w:cs="Arial"/>
                <w:sz w:val="20"/>
              </w:rPr>
              <w:t>PCI</w:t>
            </w:r>
            <w:r w:rsidRPr="00BD0CAA">
              <w:rPr>
                <w:rFonts w:ascii="Arial" w:hAnsi="Arial" w:cs="Arial"/>
                <w:sz w:val="20"/>
                <w:lang w:val="sr-Cyrl-CS"/>
              </w:rPr>
              <w:t xml:space="preserve"> </w:t>
            </w:r>
            <w:r w:rsidRPr="00BD0CAA">
              <w:rPr>
                <w:rFonts w:ascii="Arial" w:hAnsi="Arial" w:cs="Arial"/>
                <w:sz w:val="20"/>
                <w:lang w:val="ru-RU"/>
              </w:rPr>
              <w:t>слот</w:t>
            </w:r>
            <w:r w:rsidRPr="00BD0CAA">
              <w:rPr>
                <w:rFonts w:ascii="Arial" w:hAnsi="Arial" w:cs="Arial"/>
                <w:sz w:val="20"/>
                <w:lang w:val="sr-Cyrl-CS"/>
              </w:rPr>
              <w:t xml:space="preserve"> базирана</w:t>
            </w:r>
            <w:r w:rsidRPr="00BD0CAA">
              <w:rPr>
                <w:rFonts w:ascii="Arial" w:hAnsi="Arial" w:cs="Arial"/>
                <w:sz w:val="20"/>
                <w:lang w:val="sr-Cyrl-CS"/>
              </w:rPr>
              <w:tab/>
              <w:t>да</w:t>
            </w:r>
          </w:p>
        </w:tc>
      </w:tr>
      <w:tr w:rsidR="00BD0CAA" w:rsidRPr="00BD0CAA" w:rsidTr="00BD0CAA">
        <w:trPr>
          <w:trHeight w:val="557"/>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Звучна карта</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ru-RU"/>
              </w:rPr>
            </w:pPr>
            <w:r w:rsidRPr="00BD0CAA">
              <w:rPr>
                <w:rFonts w:ascii="Arial" w:hAnsi="Arial" w:cs="Arial"/>
                <w:caps/>
                <w:sz w:val="20"/>
                <w:lang w:val="sr-Cyrl-CS"/>
              </w:rPr>
              <w:t>и</w:t>
            </w:r>
            <w:r w:rsidRPr="00BD0CAA">
              <w:rPr>
                <w:rFonts w:ascii="Arial" w:hAnsi="Arial" w:cs="Arial"/>
                <w:sz w:val="20"/>
                <w:lang w:val="sr-Cyrl-CS"/>
              </w:rPr>
              <w:t xml:space="preserve">нтегрисана или </w:t>
            </w:r>
            <w:r w:rsidRPr="00BD0CAA">
              <w:rPr>
                <w:rFonts w:ascii="Arial" w:hAnsi="Arial" w:cs="Arial"/>
                <w:sz w:val="20"/>
              </w:rPr>
              <w:t>PCI</w:t>
            </w:r>
            <w:r w:rsidRPr="00BD0CAA">
              <w:rPr>
                <w:rFonts w:ascii="Arial" w:hAnsi="Arial" w:cs="Arial"/>
                <w:sz w:val="20"/>
                <w:lang w:val="sr-Cyrl-CS"/>
              </w:rPr>
              <w:t xml:space="preserve"> </w:t>
            </w:r>
            <w:r w:rsidRPr="00BD0CAA">
              <w:rPr>
                <w:rFonts w:ascii="Arial" w:hAnsi="Arial" w:cs="Arial"/>
                <w:sz w:val="20"/>
                <w:lang w:val="ru-RU"/>
              </w:rPr>
              <w:t>слот</w:t>
            </w:r>
            <w:r w:rsidRPr="00BD0CAA">
              <w:rPr>
                <w:rFonts w:ascii="Arial" w:hAnsi="Arial" w:cs="Arial"/>
                <w:sz w:val="20"/>
                <w:lang w:val="sr-Cyrl-CS"/>
              </w:rPr>
              <w:t xml:space="preserve"> базирана</w:t>
            </w:r>
            <w:r w:rsidRPr="00BD0CAA">
              <w:rPr>
                <w:rFonts w:ascii="Arial" w:hAnsi="Arial" w:cs="Arial"/>
                <w:sz w:val="20"/>
                <w:lang w:val="sr-Cyrl-CS"/>
              </w:rPr>
              <w:tab/>
              <w:t>да</w:t>
            </w:r>
          </w:p>
        </w:tc>
      </w:tr>
      <w:tr w:rsidR="00BD0CAA" w:rsidRPr="00BD0CAA" w:rsidTr="00BD0CAA">
        <w:trPr>
          <w:trHeight w:val="839"/>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Тастатура</w:t>
            </w:r>
          </w:p>
        </w:tc>
        <w:tc>
          <w:tcPr>
            <w:tcW w:w="7938" w:type="dxa"/>
            <w:gridSpan w:val="3"/>
            <w:vAlign w:val="center"/>
          </w:tcPr>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rPr>
            </w:pPr>
            <w:r w:rsidRPr="00BD0CAA">
              <w:rPr>
                <w:rFonts w:ascii="Arial" w:hAnsi="Arial" w:cs="Arial"/>
                <w:sz w:val="20"/>
              </w:rPr>
              <w:t>YU</w:t>
            </w:r>
            <w:r w:rsidRPr="00BD0CAA">
              <w:rPr>
                <w:rFonts w:ascii="Arial" w:hAnsi="Arial" w:cs="Arial"/>
                <w:sz w:val="20"/>
                <w:lang w:val="sr-Cyrl-CS"/>
              </w:rPr>
              <w:tab/>
              <w:t>да</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rPr>
            </w:pPr>
            <w:r w:rsidRPr="00BD0CAA">
              <w:rPr>
                <w:rFonts w:ascii="Arial" w:hAnsi="Arial" w:cs="Arial"/>
                <w:sz w:val="20"/>
                <w:lang w:val="sr-Cyrl-CS"/>
              </w:rPr>
              <w:t xml:space="preserve">Конекција </w:t>
            </w:r>
            <w:r w:rsidRPr="00BD0CAA">
              <w:rPr>
                <w:rFonts w:ascii="Arial" w:hAnsi="Arial" w:cs="Arial"/>
                <w:sz w:val="20"/>
                <w:lang w:val="sr-Cyrl-CS"/>
              </w:rPr>
              <w:tab/>
            </w:r>
            <w:r w:rsidRPr="00BD0CAA">
              <w:rPr>
                <w:rFonts w:ascii="Arial" w:hAnsi="Arial" w:cs="Arial"/>
                <w:sz w:val="20"/>
              </w:rPr>
              <w:t>USB</w:t>
            </w:r>
            <w:r w:rsidRPr="00BD0CAA">
              <w:rPr>
                <w:rFonts w:ascii="Arial" w:hAnsi="Arial" w:cs="Arial"/>
                <w:sz w:val="20"/>
                <w:lang w:val="sr-Cyrl-CS"/>
              </w:rPr>
              <w:t xml:space="preserve"> </w:t>
            </w:r>
          </w:p>
        </w:tc>
      </w:tr>
      <w:tr w:rsidR="00BD0CAA" w:rsidRPr="00BD0CAA" w:rsidTr="00BD0CAA">
        <w:trPr>
          <w:trHeight w:val="944"/>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Миш</w:t>
            </w:r>
          </w:p>
        </w:tc>
        <w:tc>
          <w:tcPr>
            <w:tcW w:w="7938" w:type="dxa"/>
            <w:gridSpan w:val="3"/>
            <w:vAlign w:val="center"/>
          </w:tcPr>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rPr>
            </w:pPr>
            <w:r w:rsidRPr="00BD0CAA">
              <w:rPr>
                <w:rFonts w:ascii="Arial" w:hAnsi="Arial" w:cs="Arial"/>
                <w:sz w:val="20"/>
                <w:lang w:val="sr-Cyrl-CS"/>
              </w:rPr>
              <w:t>Оптички</w:t>
            </w:r>
            <w:r w:rsidRPr="00BD0CAA">
              <w:rPr>
                <w:rFonts w:ascii="Arial" w:hAnsi="Arial" w:cs="Arial"/>
                <w:sz w:val="20"/>
                <w:lang w:val="sr-Cyrl-CS"/>
              </w:rPr>
              <w:tab/>
              <w:t>да</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rPr>
            </w:pPr>
            <w:r w:rsidRPr="00BD0CAA">
              <w:rPr>
                <w:rFonts w:ascii="Arial" w:hAnsi="Arial" w:cs="Arial"/>
                <w:sz w:val="20"/>
                <w:lang w:val="sr-Cyrl-CS"/>
              </w:rPr>
              <w:t>Конекција</w:t>
            </w:r>
            <w:r w:rsidRPr="00BD0CAA">
              <w:rPr>
                <w:rFonts w:ascii="Arial" w:hAnsi="Arial" w:cs="Arial"/>
                <w:sz w:val="20"/>
                <w:lang w:val="sr-Cyrl-CS"/>
              </w:rPr>
              <w:tab/>
            </w:r>
            <w:r w:rsidRPr="00BD0CAA">
              <w:rPr>
                <w:rFonts w:ascii="Arial" w:hAnsi="Arial" w:cs="Arial"/>
                <w:sz w:val="20"/>
              </w:rPr>
              <w:t xml:space="preserve">USB </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rPr>
            </w:pPr>
            <w:r w:rsidRPr="00BD0CAA">
              <w:rPr>
                <w:rFonts w:ascii="Arial" w:hAnsi="Arial" w:cs="Arial"/>
                <w:sz w:val="20"/>
                <w:lang w:val="sr-Cyrl-CS"/>
              </w:rPr>
              <w:t>Скрол</w:t>
            </w:r>
            <w:r w:rsidRPr="00BD0CAA">
              <w:rPr>
                <w:rFonts w:ascii="Arial" w:hAnsi="Arial" w:cs="Arial"/>
                <w:sz w:val="20"/>
                <w:lang w:val="sr-Cyrl-CS"/>
              </w:rPr>
              <w:tab/>
              <w:t>да</w:t>
            </w:r>
          </w:p>
        </w:tc>
      </w:tr>
      <w:tr w:rsidR="00BD0CAA" w:rsidRPr="00BD0CAA" w:rsidTr="00BD0CAA">
        <w:trPr>
          <w:trHeight w:val="1136"/>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Кућиште</w:t>
            </w:r>
          </w:p>
        </w:tc>
        <w:tc>
          <w:tcPr>
            <w:tcW w:w="7938" w:type="dxa"/>
            <w:gridSpan w:val="3"/>
            <w:vAlign w:val="center"/>
          </w:tcPr>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Формат кућишта...........................................................................</w:t>
            </w:r>
            <w:r w:rsidRPr="00BD0CAA">
              <w:rPr>
                <w:rFonts w:ascii="Arial" w:hAnsi="Arial" w:cs="Arial"/>
                <w:sz w:val="20"/>
              </w:rPr>
              <w:t>SFF (small form factor)</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w:t>
            </w:r>
            <w:r w:rsidRPr="00BD0CAA">
              <w:rPr>
                <w:rFonts w:ascii="Arial" w:hAnsi="Arial" w:cs="Arial"/>
                <w:sz w:val="20"/>
                <w:lang w:val="sr-Latn-CS"/>
              </w:rPr>
              <w:t>Toolless“</w:t>
            </w:r>
            <w:r w:rsidRPr="00BD0CAA">
              <w:rPr>
                <w:rFonts w:ascii="Arial" w:hAnsi="Arial" w:cs="Arial"/>
                <w:sz w:val="20"/>
                <w:lang w:val="sr-Cyrl-CS"/>
              </w:rPr>
              <w:t xml:space="preserve"> (расклопиво без алата,  једноставно за отварање,</w:t>
            </w:r>
            <w:r w:rsidRPr="00BD0CAA">
              <w:rPr>
                <w:rFonts w:ascii="Arial" w:hAnsi="Arial" w:cs="Arial"/>
                <w:sz w:val="20"/>
                <w:lang w:val="sr-Cyrl-CS"/>
              </w:rPr>
              <w:br/>
              <w:t>одржавање и „</w:t>
            </w:r>
            <w:r w:rsidRPr="00BD0CAA">
              <w:rPr>
                <w:rFonts w:ascii="Arial" w:hAnsi="Arial" w:cs="Arial"/>
                <w:sz w:val="20"/>
              </w:rPr>
              <w:t>upgrade</w:t>
            </w:r>
            <w:r w:rsidRPr="00BD0CAA">
              <w:rPr>
                <w:rFonts w:ascii="Arial" w:hAnsi="Arial" w:cs="Arial"/>
                <w:sz w:val="20"/>
                <w:lang w:val="sr-Cyrl-CS"/>
              </w:rPr>
              <w:t>“</w:t>
            </w:r>
            <w:r w:rsidRPr="00BD0CAA">
              <w:rPr>
                <w:rFonts w:ascii="Arial" w:hAnsi="Arial" w:cs="Arial"/>
                <w:sz w:val="20"/>
                <w:lang w:val="ru-RU"/>
              </w:rPr>
              <w:t>)</w:t>
            </w:r>
            <w:r w:rsidRPr="00BD0CAA">
              <w:rPr>
                <w:rFonts w:ascii="Arial" w:hAnsi="Arial" w:cs="Arial"/>
                <w:sz w:val="20"/>
                <w:lang w:val="sr-Latn-CS"/>
              </w:rPr>
              <w:tab/>
            </w:r>
            <w:r w:rsidRPr="00BD0CAA">
              <w:rPr>
                <w:rFonts w:ascii="Arial" w:hAnsi="Arial" w:cs="Arial"/>
                <w:sz w:val="20"/>
              </w:rPr>
              <w:t>.</w:t>
            </w:r>
            <w:r w:rsidRPr="00BD0CAA">
              <w:rPr>
                <w:rFonts w:ascii="Arial" w:hAnsi="Arial" w:cs="Arial"/>
                <w:sz w:val="20"/>
                <w:lang w:val="sr-Cyrl-CS"/>
              </w:rPr>
              <w:t>да</w:t>
            </w:r>
          </w:p>
          <w:p w:rsidR="00BD0CAA" w:rsidRPr="00BD0CAA" w:rsidRDefault="00BD0CAA" w:rsidP="008F5163">
            <w:pPr>
              <w:keepLines/>
              <w:numPr>
                <w:ilvl w:val="0"/>
                <w:numId w:val="15"/>
              </w:numPr>
              <w:tabs>
                <w:tab w:val="num" w:pos="432"/>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Димензије кућишта (Ш х Д х В)</w:t>
            </w:r>
            <w:r w:rsidRPr="00BD0CAA">
              <w:rPr>
                <w:rFonts w:ascii="Arial" w:hAnsi="Arial" w:cs="Arial"/>
                <w:sz w:val="20"/>
              </w:rPr>
              <w:t xml:space="preserve"> [mm]</w:t>
            </w:r>
            <w:r w:rsidRPr="00BD0CAA">
              <w:rPr>
                <w:rFonts w:ascii="Arial" w:hAnsi="Arial" w:cs="Arial"/>
                <w:sz w:val="20"/>
                <w:lang w:val="sr-Cyrl-CS"/>
              </w:rPr>
              <w:t xml:space="preserve"> (desktop </w:t>
            </w:r>
            <w:r w:rsidRPr="00BD0CAA">
              <w:rPr>
                <w:rFonts w:ascii="Arial" w:hAnsi="Arial" w:cs="Arial"/>
                <w:sz w:val="20"/>
              </w:rPr>
              <w:t>положај).........</w:t>
            </w:r>
            <w:r w:rsidRPr="00BD0CAA">
              <w:rPr>
                <w:rFonts w:ascii="Arial" w:hAnsi="Arial" w:cs="Arial"/>
                <w:sz w:val="20"/>
                <w:lang w:val="sr-Cyrl-CS"/>
              </w:rPr>
              <w:t xml:space="preserve">макс. </w:t>
            </w:r>
            <w:r w:rsidRPr="00BD0CAA">
              <w:rPr>
                <w:rFonts w:ascii="Arial" w:hAnsi="Arial" w:cs="Arial"/>
                <w:sz w:val="20"/>
              </w:rPr>
              <w:t>350 x 410 x 110</w:t>
            </w:r>
          </w:p>
        </w:tc>
      </w:tr>
      <w:tr w:rsidR="00BD0CAA" w:rsidRPr="00BD0CAA" w:rsidTr="00BD0CAA">
        <w:trPr>
          <w:trHeight w:val="584"/>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Софтвер</w:t>
            </w:r>
          </w:p>
        </w:tc>
        <w:tc>
          <w:tcPr>
            <w:tcW w:w="7938" w:type="dxa"/>
            <w:gridSpan w:val="3"/>
            <w:vAlign w:val="center"/>
          </w:tcPr>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lang w:val="sr-Cyrl-CS"/>
              </w:rPr>
              <w:t xml:space="preserve">Инсталирани </w:t>
            </w:r>
            <w:r w:rsidRPr="00BD0CAA">
              <w:rPr>
                <w:rFonts w:ascii="Arial" w:hAnsi="Arial" w:cs="Arial"/>
                <w:sz w:val="20"/>
              </w:rPr>
              <w:t>оперативни систем</w:t>
            </w:r>
            <w:r w:rsidRPr="00BD0CAA">
              <w:rPr>
                <w:rFonts w:ascii="Arial" w:hAnsi="Arial" w:cs="Arial"/>
                <w:sz w:val="20"/>
                <w:lang w:val="sr-Cyrl-CS"/>
              </w:rPr>
              <w:t xml:space="preserve"> </w:t>
            </w:r>
            <w:r w:rsidRPr="00BD0CAA">
              <w:rPr>
                <w:rFonts w:ascii="Arial" w:hAnsi="Arial" w:cs="Arial"/>
                <w:sz w:val="20"/>
                <w:lang w:val="sr-Cyrl-CS"/>
              </w:rPr>
              <w:tab/>
              <w:t>.не</w:t>
            </w:r>
            <w:r w:rsidRPr="00BD0CAA">
              <w:rPr>
                <w:rFonts w:ascii="Arial" w:hAnsi="Arial" w:cs="Arial"/>
                <w:sz w:val="20"/>
              </w:rPr>
              <w:t xml:space="preserve"> </w:t>
            </w:r>
          </w:p>
        </w:tc>
      </w:tr>
      <w:tr w:rsidR="00BD0CAA" w:rsidRPr="00BD0CAA" w:rsidTr="00BD0CAA">
        <w:trPr>
          <w:trHeight w:val="1136"/>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Остало</w:t>
            </w:r>
          </w:p>
        </w:tc>
        <w:tc>
          <w:tcPr>
            <w:tcW w:w="7938" w:type="dxa"/>
            <w:gridSpan w:val="3"/>
            <w:vAlign w:val="center"/>
          </w:tcPr>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rPr>
              <w:t>Smart card reader.......................................................................да</w:t>
            </w:r>
          </w:p>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rPr>
              <w:t xml:space="preserve">Подршка за Windows 7 оперативни систем </w:t>
            </w:r>
            <w:r w:rsidRPr="00BD0CAA">
              <w:rPr>
                <w:rFonts w:ascii="Arial" w:hAnsi="Arial" w:cs="Arial"/>
                <w:sz w:val="20"/>
                <w:vertAlign w:val="superscript"/>
              </w:rPr>
              <w:t>(1)</w:t>
            </w:r>
            <w:r w:rsidRPr="00BD0CAA">
              <w:rPr>
                <w:rFonts w:ascii="Arial" w:hAnsi="Arial" w:cs="Arial"/>
                <w:sz w:val="20"/>
              </w:rPr>
              <w:t xml:space="preserve">........................да </w:t>
            </w:r>
          </w:p>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lang w:val="sr-Latn-CS"/>
              </w:rPr>
              <w:t>Energy Star v5.0</w:t>
            </w:r>
            <w:r w:rsidRPr="00BD0CAA">
              <w:rPr>
                <w:rFonts w:ascii="Arial" w:hAnsi="Arial" w:cs="Arial"/>
                <w:sz w:val="20"/>
                <w:lang w:val="sr-Cyrl-CS"/>
              </w:rPr>
              <w:t xml:space="preserve"> или „</w:t>
            </w:r>
            <w:r w:rsidRPr="00095377">
              <w:rPr>
                <w:rFonts w:ascii="Arial" w:hAnsi="Arial" w:cs="Arial"/>
                <w:color w:val="auto"/>
                <w:sz w:val="20"/>
                <w:lang w:val="sr-Cyrl-CS"/>
              </w:rPr>
              <w:t>одговарајуће</w:t>
            </w:r>
            <w:r w:rsidRPr="00BD0CAA">
              <w:rPr>
                <w:rFonts w:ascii="Arial" w:hAnsi="Arial" w:cs="Arial"/>
                <w:sz w:val="20"/>
                <w:lang w:val="sr-Cyrl-CS"/>
              </w:rPr>
              <w:t>“</w:t>
            </w:r>
            <w:r w:rsidRPr="00BD0CAA">
              <w:rPr>
                <w:rFonts w:ascii="Arial" w:hAnsi="Arial" w:cs="Arial"/>
                <w:sz w:val="20"/>
                <w:lang w:val="sr-Latn-CS"/>
              </w:rPr>
              <w:t xml:space="preserve"> </w:t>
            </w:r>
            <w:r w:rsidRPr="00BD0CAA">
              <w:rPr>
                <w:rFonts w:ascii="Arial" w:hAnsi="Arial" w:cs="Arial"/>
                <w:sz w:val="20"/>
                <w:vertAlign w:val="superscript"/>
                <w:lang w:val="sr-Latn-CS"/>
              </w:rPr>
              <w:t>(</w:t>
            </w:r>
            <w:r w:rsidRPr="00BD0CAA">
              <w:rPr>
                <w:rFonts w:ascii="Arial" w:hAnsi="Arial" w:cs="Arial"/>
                <w:sz w:val="20"/>
                <w:vertAlign w:val="superscript"/>
              </w:rPr>
              <w:t>2)</w:t>
            </w:r>
            <w:r w:rsidRPr="00BD0CAA">
              <w:rPr>
                <w:rFonts w:ascii="Arial" w:hAnsi="Arial" w:cs="Arial"/>
                <w:sz w:val="20"/>
                <w:lang w:val="sr-Latn-CS"/>
              </w:rPr>
              <w:t>....................................да</w:t>
            </w:r>
          </w:p>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lang w:val="sr-Latn-CS"/>
              </w:rPr>
              <w:t xml:space="preserve">EPEAT GOLD </w:t>
            </w:r>
            <w:r w:rsidRPr="00BD0CAA">
              <w:rPr>
                <w:rFonts w:ascii="Arial" w:hAnsi="Arial" w:cs="Arial"/>
                <w:sz w:val="20"/>
                <w:lang w:val="sr-Cyrl-CS"/>
              </w:rPr>
              <w:t>или „</w:t>
            </w:r>
            <w:r w:rsidRPr="00095377">
              <w:rPr>
                <w:rFonts w:ascii="Arial" w:hAnsi="Arial" w:cs="Arial"/>
                <w:color w:val="auto"/>
                <w:sz w:val="20"/>
                <w:lang w:val="sr-Cyrl-CS"/>
              </w:rPr>
              <w:t>одговарајуће</w:t>
            </w:r>
            <w:r w:rsidRPr="00BD0CAA">
              <w:rPr>
                <w:rFonts w:ascii="Arial" w:hAnsi="Arial" w:cs="Arial"/>
                <w:sz w:val="20"/>
                <w:lang w:val="sr-Cyrl-CS"/>
              </w:rPr>
              <w:t>“</w:t>
            </w:r>
            <w:r w:rsidRPr="00BD0CAA">
              <w:rPr>
                <w:rFonts w:ascii="Arial" w:hAnsi="Arial" w:cs="Arial"/>
                <w:sz w:val="20"/>
                <w:vertAlign w:val="superscript"/>
                <w:lang w:val="sr-Latn-CS"/>
              </w:rPr>
              <w:t>(3)</w:t>
            </w:r>
            <w:r w:rsidRPr="00BD0CAA">
              <w:rPr>
                <w:rFonts w:ascii="Arial" w:hAnsi="Arial" w:cs="Arial"/>
                <w:sz w:val="20"/>
                <w:lang w:val="sr-Latn-CS"/>
              </w:rPr>
              <w:t>...........................................</w:t>
            </w:r>
            <w:r w:rsidRPr="00BD0CAA">
              <w:rPr>
                <w:rFonts w:ascii="Arial" w:hAnsi="Arial" w:cs="Arial"/>
                <w:sz w:val="20"/>
              </w:rPr>
              <w:t>дa</w:t>
            </w:r>
          </w:p>
          <w:p w:rsidR="00BD0CAA" w:rsidRPr="00513936"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color w:val="auto"/>
                <w:sz w:val="20"/>
                <w:lang w:val="sr-Cyrl-CS"/>
              </w:rPr>
            </w:pPr>
            <w:r w:rsidRPr="00513936">
              <w:rPr>
                <w:rFonts w:ascii="Arial" w:hAnsi="Arial" w:cs="Arial"/>
                <w:color w:val="auto"/>
                <w:sz w:val="20"/>
                <w:lang w:val="sr-Cyrl-CS"/>
              </w:rPr>
              <w:t>Гаранција произвођача</w:t>
            </w:r>
            <w:r w:rsidRPr="00513936">
              <w:rPr>
                <w:rFonts w:ascii="Arial" w:hAnsi="Arial" w:cs="Arial"/>
                <w:color w:val="auto"/>
                <w:sz w:val="20"/>
              </w:rPr>
              <w:t xml:space="preserve"> </w:t>
            </w:r>
            <w:r w:rsidRPr="00513936">
              <w:rPr>
                <w:rFonts w:ascii="Arial" w:hAnsi="Arial" w:cs="Arial"/>
                <w:color w:val="auto"/>
                <w:sz w:val="20"/>
                <w:vertAlign w:val="superscript"/>
              </w:rPr>
              <w:t>(4)</w:t>
            </w:r>
            <w:r w:rsidRPr="00513936">
              <w:rPr>
                <w:rFonts w:ascii="Arial" w:hAnsi="Arial" w:cs="Arial"/>
                <w:color w:val="auto"/>
                <w:sz w:val="20"/>
                <w:lang w:val="sr-Cyrl-CS"/>
              </w:rPr>
              <w:t>.........................................................мин. 3 године</w:t>
            </w:r>
          </w:p>
          <w:p w:rsidR="00BD0CAA" w:rsidRPr="00BD0CAA" w:rsidRDefault="00BD0CAA" w:rsidP="008F5163">
            <w:pPr>
              <w:keepLines/>
              <w:numPr>
                <w:ilvl w:val="0"/>
                <w:numId w:val="15"/>
              </w:numPr>
              <w:tabs>
                <w:tab w:val="clear" w:pos="340"/>
                <w:tab w:val="num" w:pos="430"/>
                <w:tab w:val="num" w:pos="559"/>
                <w:tab w:val="left" w:leader="dot" w:pos="5421"/>
              </w:tabs>
              <w:suppressAutoHyphens w:val="0"/>
              <w:spacing w:before="60" w:line="240" w:lineRule="auto"/>
              <w:ind w:left="430" w:hanging="430"/>
              <w:rPr>
                <w:rFonts w:ascii="Arial" w:hAnsi="Arial" w:cs="Arial"/>
                <w:sz w:val="20"/>
                <w:lang w:val="sr-Cyrl-CS"/>
              </w:rPr>
            </w:pPr>
            <w:r w:rsidRPr="00BD0CAA">
              <w:rPr>
                <w:rFonts w:ascii="Arial" w:hAnsi="Arial" w:cs="Arial"/>
                <w:sz w:val="20"/>
              </w:rPr>
              <w:t xml:space="preserve">Ауторизација произвођача </w:t>
            </w:r>
            <w:r w:rsidRPr="00BD0CAA">
              <w:rPr>
                <w:rFonts w:ascii="Arial" w:hAnsi="Arial" w:cs="Arial"/>
                <w:sz w:val="20"/>
                <w:vertAlign w:val="superscript"/>
              </w:rPr>
              <w:t>(5)</w:t>
            </w:r>
            <w:r w:rsidRPr="00BD0CAA">
              <w:rPr>
                <w:rFonts w:ascii="Arial" w:hAnsi="Arial" w:cs="Arial"/>
                <w:sz w:val="20"/>
              </w:rPr>
              <w:t>....................................................да</w:t>
            </w:r>
          </w:p>
        </w:tc>
      </w:tr>
      <w:tr w:rsidR="00BD0CAA" w:rsidRPr="00BD0CAA" w:rsidTr="00BD0CAA">
        <w:trPr>
          <w:trHeight w:val="1136"/>
        </w:trPr>
        <w:tc>
          <w:tcPr>
            <w:tcW w:w="648" w:type="dxa"/>
            <w:vAlign w:val="center"/>
          </w:tcPr>
          <w:p w:rsidR="00BD0CAA" w:rsidRPr="00BD0CAA" w:rsidRDefault="00BD0CAA" w:rsidP="008F5163">
            <w:pPr>
              <w:keepLines/>
              <w:numPr>
                <w:ilvl w:val="0"/>
                <w:numId w:val="16"/>
              </w:numPr>
              <w:suppressAutoHyphens w:val="0"/>
              <w:spacing w:before="60" w:line="240" w:lineRule="auto"/>
              <w:jc w:val="both"/>
              <w:rPr>
                <w:rFonts w:ascii="Arial" w:hAnsi="Arial" w:cs="Arial"/>
                <w:b/>
                <w:sz w:val="28"/>
                <w:szCs w:val="28"/>
                <w:lang w:val="sr-Cyrl-CS"/>
              </w:rPr>
            </w:pPr>
          </w:p>
        </w:tc>
        <w:tc>
          <w:tcPr>
            <w:tcW w:w="1397" w:type="dxa"/>
            <w:vAlign w:val="center"/>
          </w:tcPr>
          <w:p w:rsidR="00BD0CAA" w:rsidRPr="00BD0CAA" w:rsidRDefault="00BD0CAA" w:rsidP="00BD0CAA">
            <w:pPr>
              <w:jc w:val="center"/>
              <w:rPr>
                <w:rStyle w:val="Emphasis"/>
                <w:rFonts w:ascii="Arial" w:hAnsi="Arial" w:cs="Arial"/>
                <w:b/>
                <w:sz w:val="20"/>
              </w:rPr>
            </w:pPr>
            <w:r w:rsidRPr="00BD0CAA">
              <w:rPr>
                <w:rStyle w:val="Emphasis"/>
                <w:rFonts w:ascii="Arial" w:hAnsi="Arial" w:cs="Arial"/>
                <w:b/>
                <w:sz w:val="20"/>
              </w:rPr>
              <w:t>Монитор</w:t>
            </w:r>
          </w:p>
        </w:tc>
        <w:tc>
          <w:tcPr>
            <w:tcW w:w="7938" w:type="dxa"/>
            <w:gridSpan w:val="3"/>
            <w:vAlign w:val="center"/>
          </w:tcPr>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TFT</w:t>
            </w:r>
            <w:r w:rsidRPr="00BD0CAA">
              <w:rPr>
                <w:rFonts w:ascii="Arial" w:hAnsi="Arial" w:cs="Arial"/>
                <w:sz w:val="20"/>
                <w:lang w:val="sr-Cyrl-CS"/>
              </w:rPr>
              <w:tab/>
              <w:t>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Димензије</w:t>
            </w:r>
            <w:r w:rsidRPr="00BD0CAA">
              <w:rPr>
                <w:rFonts w:ascii="Arial" w:hAnsi="Arial" w:cs="Arial"/>
                <w:sz w:val="20"/>
                <w:lang w:val="sr-Cyrl-CS"/>
              </w:rPr>
              <w:tab/>
              <w:t>мин. 2</w:t>
            </w:r>
            <w:r w:rsidRPr="00BD0CAA">
              <w:rPr>
                <w:rFonts w:ascii="Arial" w:hAnsi="Arial" w:cs="Arial"/>
                <w:sz w:val="20"/>
              </w:rPr>
              <w:t>3</w:t>
            </w:r>
            <w:r w:rsidRPr="00BD0CAA">
              <w:rPr>
                <w:rFonts w:ascii="Arial" w:hAnsi="Arial" w:cs="Arial"/>
                <w:sz w:val="20"/>
                <w:lang w:val="sr-Cyrl-CS"/>
              </w:rPr>
              <w:t>“</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Однос страница</w:t>
            </w:r>
            <w:r w:rsidRPr="00BD0CAA">
              <w:rPr>
                <w:rFonts w:ascii="Arial" w:hAnsi="Arial" w:cs="Arial"/>
                <w:sz w:val="20"/>
                <w:lang w:val="sr-Cyrl-CS"/>
              </w:rPr>
              <w:tab/>
              <w:t>16:</w:t>
            </w:r>
            <w:r w:rsidRPr="00BD0CAA">
              <w:rPr>
                <w:rFonts w:ascii="Arial" w:hAnsi="Arial" w:cs="Arial"/>
                <w:sz w:val="20"/>
                <w:lang w:val="sr-Latn-CS"/>
              </w:rPr>
              <w:t>9</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 xml:space="preserve">Резолуција....................................................................................мин. 1920 </w:t>
            </w:r>
            <w:r w:rsidRPr="00BD0CAA">
              <w:rPr>
                <w:rFonts w:ascii="Arial" w:hAnsi="Arial" w:cs="Arial"/>
                <w:sz w:val="20"/>
              </w:rPr>
              <w:t>x</w:t>
            </w:r>
            <w:r w:rsidRPr="00BD0CAA">
              <w:rPr>
                <w:rFonts w:ascii="Arial" w:hAnsi="Arial" w:cs="Arial"/>
                <w:sz w:val="20"/>
                <w:lang w:val="sr-Cyrl-CS"/>
              </w:rPr>
              <w:t xml:space="preserve"> 1080</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Врста позадинског осветљења екрана</w:t>
            </w:r>
            <w:r w:rsidRPr="00BD0CAA">
              <w:rPr>
                <w:rFonts w:ascii="Arial" w:hAnsi="Arial" w:cs="Arial"/>
                <w:sz w:val="20"/>
                <w:lang w:val="sr-Cyrl-CS"/>
              </w:rPr>
              <w:tab/>
              <w:t>ЛЕД</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Врста и број конекција:</w:t>
            </w:r>
          </w:p>
          <w:p w:rsidR="00BD0CAA" w:rsidRPr="00BD0CAA" w:rsidRDefault="00BD0CAA" w:rsidP="00BD0CAA">
            <w:pPr>
              <w:tabs>
                <w:tab w:val="num" w:pos="559"/>
                <w:tab w:val="left" w:leader="dot" w:pos="5421"/>
              </w:tabs>
              <w:ind w:left="340"/>
              <w:rPr>
                <w:rFonts w:ascii="Arial" w:hAnsi="Arial" w:cs="Arial"/>
                <w:sz w:val="20"/>
                <w:lang w:val="sr-Cyrl-CS"/>
              </w:rPr>
            </w:pPr>
            <w:r w:rsidRPr="00BD0CAA">
              <w:rPr>
                <w:rFonts w:ascii="Arial" w:hAnsi="Arial" w:cs="Arial"/>
                <w:sz w:val="20"/>
                <w:lang w:val="sr-Cyrl-CS"/>
              </w:rPr>
              <w:t>Аналогни улаз (</w:t>
            </w:r>
            <w:r w:rsidRPr="00BD0CAA">
              <w:rPr>
                <w:rFonts w:ascii="Arial" w:hAnsi="Arial" w:cs="Arial"/>
                <w:sz w:val="20"/>
              </w:rPr>
              <w:t>VGA</w:t>
            </w:r>
            <w:r w:rsidRPr="00BD0CAA">
              <w:rPr>
                <w:rFonts w:ascii="Arial" w:hAnsi="Arial" w:cs="Arial"/>
                <w:sz w:val="20"/>
                <w:lang w:val="sr-Cyrl-CS"/>
              </w:rPr>
              <w:t>).....................................................................мин. 1</w:t>
            </w:r>
          </w:p>
          <w:p w:rsidR="00BD0CAA" w:rsidRPr="00BD0CAA" w:rsidRDefault="00BD0CAA" w:rsidP="00BD0CAA">
            <w:pPr>
              <w:tabs>
                <w:tab w:val="num" w:pos="559"/>
                <w:tab w:val="left" w:leader="dot" w:pos="5421"/>
              </w:tabs>
              <w:ind w:left="340"/>
              <w:rPr>
                <w:rFonts w:ascii="Arial" w:hAnsi="Arial" w:cs="Arial"/>
                <w:sz w:val="20"/>
                <w:lang w:val="sr-Cyrl-CS"/>
              </w:rPr>
            </w:pPr>
            <w:r w:rsidRPr="00BD0CAA">
              <w:rPr>
                <w:rFonts w:ascii="Arial" w:hAnsi="Arial" w:cs="Arial"/>
                <w:sz w:val="20"/>
                <w:lang w:val="sr-Cyrl-CS"/>
              </w:rPr>
              <w:t>Дигитални улаз (</w:t>
            </w:r>
            <w:r w:rsidRPr="00BD0CAA">
              <w:rPr>
                <w:rFonts w:ascii="Arial" w:hAnsi="Arial" w:cs="Arial"/>
                <w:sz w:val="20"/>
              </w:rPr>
              <w:t>DVI</w:t>
            </w:r>
            <w:r w:rsidRPr="00BD0CAA">
              <w:rPr>
                <w:rFonts w:ascii="Arial" w:hAnsi="Arial" w:cs="Arial"/>
                <w:sz w:val="20"/>
                <w:lang w:val="sr-Cyrl-CS"/>
              </w:rPr>
              <w:t>)..........................................................</w:t>
            </w:r>
            <w:r w:rsidRPr="00BD0CAA">
              <w:rPr>
                <w:rFonts w:ascii="Arial" w:hAnsi="Arial" w:cs="Arial"/>
                <w:sz w:val="20"/>
              </w:rPr>
              <w:t>..</w:t>
            </w:r>
            <w:r w:rsidRPr="00BD0CAA">
              <w:rPr>
                <w:rFonts w:ascii="Arial" w:hAnsi="Arial" w:cs="Arial"/>
                <w:sz w:val="20"/>
                <w:lang w:val="sr-Cyrl-CS"/>
              </w:rPr>
              <w:t>........мин. 1</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Могућност постављања на зид (</w:t>
            </w:r>
            <w:r w:rsidRPr="00BD0CAA">
              <w:rPr>
                <w:rFonts w:ascii="Arial" w:hAnsi="Arial" w:cs="Arial"/>
                <w:sz w:val="20"/>
              </w:rPr>
              <w:t>VESA</w:t>
            </w:r>
            <w:r w:rsidRPr="00BD0CAA">
              <w:rPr>
                <w:rFonts w:ascii="Arial" w:hAnsi="Arial" w:cs="Arial"/>
                <w:sz w:val="20"/>
                <w:lang w:val="sr-Cyrl-CS"/>
              </w:rPr>
              <w:t xml:space="preserve"> стандард)......................да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Ергономски захтеви:</w:t>
            </w:r>
          </w:p>
          <w:p w:rsidR="00BD0CAA" w:rsidRPr="00BD0CAA" w:rsidRDefault="00BD0CAA" w:rsidP="00BD0CAA">
            <w:pPr>
              <w:tabs>
                <w:tab w:val="num" w:pos="559"/>
                <w:tab w:val="left" w:leader="dot" w:pos="5421"/>
              </w:tabs>
              <w:ind w:left="340"/>
              <w:rPr>
                <w:rFonts w:ascii="Arial" w:hAnsi="Arial" w:cs="Arial"/>
                <w:sz w:val="20"/>
                <w:lang w:val="sr-Cyrl-CS"/>
              </w:rPr>
            </w:pPr>
            <w:r w:rsidRPr="00BD0CAA">
              <w:rPr>
                <w:rFonts w:ascii="Arial" w:hAnsi="Arial" w:cs="Arial"/>
                <w:sz w:val="20"/>
                <w:lang w:val="sr-Cyrl-CS"/>
              </w:rPr>
              <w:t>подешавање висине екрана......................................................да</w:t>
            </w:r>
          </w:p>
          <w:p w:rsidR="00BD0CAA" w:rsidRPr="00BD0CAA" w:rsidRDefault="00BD0CAA" w:rsidP="00BD0CAA">
            <w:pPr>
              <w:tabs>
                <w:tab w:val="num" w:pos="559"/>
                <w:tab w:val="left" w:leader="dot" w:pos="5421"/>
              </w:tabs>
              <w:ind w:left="340"/>
              <w:rPr>
                <w:rFonts w:ascii="Arial" w:hAnsi="Arial" w:cs="Arial"/>
                <w:sz w:val="20"/>
                <w:lang w:val="sr-Cyrl-CS"/>
              </w:rPr>
            </w:pPr>
            <w:r w:rsidRPr="00BD0CAA">
              <w:rPr>
                <w:rFonts w:ascii="Arial" w:hAnsi="Arial" w:cs="Arial"/>
                <w:sz w:val="20"/>
                <w:lang w:val="sr-Cyrl-CS"/>
              </w:rPr>
              <w:t>ротација екрана по хоризонталној и вертикалној оси.............да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Еколошки захтеви:</w:t>
            </w:r>
          </w:p>
          <w:p w:rsidR="00BD0CAA" w:rsidRPr="00BD0CAA" w:rsidRDefault="00BD0CAA" w:rsidP="00BD0CAA">
            <w:pPr>
              <w:tabs>
                <w:tab w:val="num" w:pos="559"/>
                <w:tab w:val="left" w:leader="dot" w:pos="5421"/>
              </w:tabs>
              <w:ind w:left="340"/>
              <w:rPr>
                <w:rFonts w:ascii="Arial" w:hAnsi="Arial" w:cs="Arial"/>
                <w:sz w:val="20"/>
              </w:rPr>
            </w:pPr>
            <w:r w:rsidRPr="00BD0CAA">
              <w:rPr>
                <w:rFonts w:ascii="Arial" w:hAnsi="Arial" w:cs="Arial"/>
                <w:sz w:val="20"/>
                <w:lang w:val="sr-Cyrl-CS"/>
              </w:rPr>
              <w:t>Е</w:t>
            </w:r>
            <w:r w:rsidRPr="00BD0CAA">
              <w:rPr>
                <w:rFonts w:ascii="Arial" w:hAnsi="Arial" w:cs="Arial"/>
                <w:sz w:val="20"/>
              </w:rPr>
              <w:t>nergy Star сертификат</w:t>
            </w:r>
            <w:r w:rsidRPr="00BD0CAA">
              <w:rPr>
                <w:rFonts w:ascii="Arial" w:hAnsi="Arial" w:cs="Arial"/>
                <w:sz w:val="20"/>
                <w:lang w:val="sr-Cyrl-CS"/>
              </w:rPr>
              <w:t xml:space="preserve"> или „</w:t>
            </w:r>
            <w:r w:rsidRPr="00095377">
              <w:rPr>
                <w:rFonts w:ascii="Arial" w:hAnsi="Arial" w:cs="Arial"/>
                <w:color w:val="auto"/>
                <w:sz w:val="20"/>
                <w:lang w:val="sr-Cyrl-CS"/>
              </w:rPr>
              <w:t>одговарајуће</w:t>
            </w:r>
            <w:r w:rsidRPr="00BD0CAA">
              <w:rPr>
                <w:rFonts w:ascii="Arial" w:hAnsi="Arial" w:cs="Arial"/>
                <w:sz w:val="20"/>
                <w:lang w:val="sr-Cyrl-CS"/>
              </w:rPr>
              <w:t>“</w:t>
            </w:r>
            <w:r w:rsidRPr="00BD0CAA">
              <w:rPr>
                <w:rFonts w:ascii="Arial" w:hAnsi="Arial" w:cs="Arial"/>
                <w:sz w:val="20"/>
              </w:rPr>
              <w:t xml:space="preserve"> </w:t>
            </w:r>
            <w:r w:rsidRPr="00BD0CAA">
              <w:rPr>
                <w:rFonts w:ascii="Arial" w:hAnsi="Arial" w:cs="Arial"/>
                <w:sz w:val="20"/>
                <w:vertAlign w:val="superscript"/>
              </w:rPr>
              <w:t>(2)</w:t>
            </w:r>
            <w:r w:rsidRPr="00BD0CAA">
              <w:rPr>
                <w:rFonts w:ascii="Arial" w:hAnsi="Arial" w:cs="Arial"/>
                <w:sz w:val="20"/>
              </w:rPr>
              <w:t>.........................мин. v5.0</w:t>
            </w:r>
          </w:p>
          <w:p w:rsidR="00BD0CAA" w:rsidRPr="00BD0CAA" w:rsidRDefault="00BD0CAA" w:rsidP="00BD0CAA">
            <w:pPr>
              <w:tabs>
                <w:tab w:val="num" w:pos="559"/>
                <w:tab w:val="left" w:leader="dot" w:pos="5421"/>
              </w:tabs>
              <w:ind w:left="340"/>
              <w:rPr>
                <w:rFonts w:ascii="Arial" w:hAnsi="Arial" w:cs="Arial"/>
                <w:sz w:val="20"/>
              </w:rPr>
            </w:pPr>
            <w:r w:rsidRPr="00BD0CAA">
              <w:rPr>
                <w:rFonts w:ascii="Arial" w:hAnsi="Arial" w:cs="Arial"/>
                <w:sz w:val="20"/>
              </w:rPr>
              <w:t>EPEAT сертификат</w:t>
            </w:r>
            <w:r w:rsidRPr="00BD0CAA">
              <w:rPr>
                <w:rFonts w:ascii="Arial" w:hAnsi="Arial" w:cs="Arial"/>
                <w:sz w:val="20"/>
                <w:lang w:val="sr-Cyrl-CS"/>
              </w:rPr>
              <w:t xml:space="preserve"> или </w:t>
            </w:r>
            <w:r w:rsidR="00513936">
              <w:rPr>
                <w:rFonts w:ascii="Arial" w:hAnsi="Arial" w:cs="Arial"/>
                <w:sz w:val="20"/>
                <w:lang w:val="sr-Cyrl-CS"/>
              </w:rPr>
              <w:t>„</w:t>
            </w:r>
            <w:r w:rsidRPr="00095377">
              <w:rPr>
                <w:rFonts w:ascii="Arial" w:hAnsi="Arial" w:cs="Arial"/>
                <w:color w:val="auto"/>
                <w:sz w:val="20"/>
                <w:lang w:val="sr-Cyrl-CS"/>
              </w:rPr>
              <w:t>одговарајуће</w:t>
            </w:r>
            <w:r w:rsidRPr="00BD0CAA">
              <w:rPr>
                <w:rFonts w:ascii="Arial" w:hAnsi="Arial" w:cs="Arial"/>
                <w:sz w:val="20"/>
                <w:lang w:val="sr-Cyrl-CS"/>
              </w:rPr>
              <w:t>“</w:t>
            </w:r>
            <w:r w:rsidRPr="00BD0CAA">
              <w:rPr>
                <w:rFonts w:ascii="Arial" w:hAnsi="Arial" w:cs="Arial"/>
                <w:sz w:val="20"/>
              </w:rPr>
              <w:t xml:space="preserve"> </w:t>
            </w:r>
            <w:r w:rsidRPr="00BD0CAA">
              <w:rPr>
                <w:rFonts w:ascii="Arial" w:hAnsi="Arial" w:cs="Arial"/>
                <w:sz w:val="20"/>
                <w:vertAlign w:val="superscript"/>
              </w:rPr>
              <w:t>(3)</w:t>
            </w:r>
            <w:r w:rsidRPr="00BD0CAA">
              <w:rPr>
                <w:rFonts w:ascii="Arial" w:hAnsi="Arial" w:cs="Arial"/>
                <w:sz w:val="20"/>
              </w:rPr>
              <w:t>....................................мин. SILVER</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Садржај паковања:</w:t>
            </w:r>
          </w:p>
          <w:p w:rsidR="00BD0CAA" w:rsidRPr="00095377" w:rsidRDefault="00BD0CAA" w:rsidP="00BD0CAA">
            <w:pPr>
              <w:tabs>
                <w:tab w:val="num" w:pos="559"/>
                <w:tab w:val="left" w:leader="dot" w:pos="5421"/>
              </w:tabs>
              <w:ind w:left="340"/>
              <w:rPr>
                <w:rFonts w:ascii="Arial" w:hAnsi="Arial" w:cs="Arial"/>
                <w:color w:val="auto"/>
                <w:sz w:val="20"/>
                <w:lang w:val="sr-Cyrl-CS"/>
              </w:rPr>
            </w:pPr>
            <w:r w:rsidRPr="00095377">
              <w:rPr>
                <w:rFonts w:ascii="Arial" w:hAnsi="Arial" w:cs="Arial"/>
                <w:color w:val="auto"/>
                <w:sz w:val="20"/>
                <w:lang w:val="sr-Cyrl-CS"/>
              </w:rPr>
              <w:t>Кабл за аналогну везу рачунара и монитора (</w:t>
            </w:r>
            <w:r w:rsidRPr="00095377">
              <w:rPr>
                <w:rFonts w:ascii="Arial" w:hAnsi="Arial" w:cs="Arial"/>
                <w:color w:val="auto"/>
                <w:sz w:val="20"/>
              </w:rPr>
              <w:t>VGA</w:t>
            </w:r>
            <w:r w:rsidRPr="00095377">
              <w:rPr>
                <w:rFonts w:ascii="Arial" w:hAnsi="Arial" w:cs="Arial"/>
                <w:color w:val="auto"/>
                <w:sz w:val="20"/>
                <w:lang w:val="sr-Cyrl-CS"/>
              </w:rPr>
              <w:t>)...............да</w:t>
            </w:r>
          </w:p>
          <w:p w:rsidR="00BD0CAA" w:rsidRPr="00095377" w:rsidRDefault="00BD0CAA" w:rsidP="00BD0CAA">
            <w:pPr>
              <w:tabs>
                <w:tab w:val="num" w:pos="559"/>
                <w:tab w:val="left" w:leader="dot" w:pos="5421"/>
              </w:tabs>
              <w:ind w:left="340"/>
              <w:rPr>
                <w:rFonts w:ascii="Arial" w:hAnsi="Arial" w:cs="Arial"/>
                <w:color w:val="auto"/>
                <w:sz w:val="20"/>
                <w:lang w:val="sr-Cyrl-CS"/>
              </w:rPr>
            </w:pPr>
            <w:r w:rsidRPr="00095377">
              <w:rPr>
                <w:rFonts w:ascii="Arial" w:hAnsi="Arial" w:cs="Arial"/>
                <w:color w:val="auto"/>
                <w:sz w:val="20"/>
                <w:lang w:val="sr-Cyrl-CS"/>
              </w:rPr>
              <w:t>Кабл за дигиталну везу рачунара и монитора (</w:t>
            </w:r>
            <w:r w:rsidRPr="00095377">
              <w:rPr>
                <w:rFonts w:ascii="Arial" w:hAnsi="Arial" w:cs="Arial"/>
                <w:color w:val="auto"/>
                <w:sz w:val="20"/>
              </w:rPr>
              <w:t>DVI</w:t>
            </w:r>
            <w:r w:rsidRPr="00095377">
              <w:rPr>
                <w:rFonts w:ascii="Arial" w:hAnsi="Arial" w:cs="Arial"/>
                <w:color w:val="auto"/>
                <w:sz w:val="20"/>
                <w:lang w:val="sr-Cyrl-CS"/>
              </w:rPr>
              <w:t>)</w:t>
            </w:r>
            <w:r w:rsidRPr="00095377">
              <w:rPr>
                <w:rFonts w:ascii="Arial" w:hAnsi="Arial" w:cs="Arial"/>
                <w:color w:val="auto"/>
                <w:sz w:val="20"/>
              </w:rPr>
              <w:t>…</w:t>
            </w:r>
            <w:r w:rsidRPr="00095377">
              <w:rPr>
                <w:rFonts w:ascii="Arial" w:hAnsi="Arial" w:cs="Arial"/>
                <w:color w:val="auto"/>
                <w:sz w:val="20"/>
                <w:lang w:val="sr-Cyrl-CS"/>
              </w:rPr>
              <w:t>............да</w:t>
            </w:r>
          </w:p>
          <w:p w:rsidR="00BD0CAA" w:rsidRPr="00BD0CAA" w:rsidRDefault="00BD0CAA" w:rsidP="00BD0CAA">
            <w:pPr>
              <w:tabs>
                <w:tab w:val="num" w:pos="559"/>
                <w:tab w:val="left" w:leader="dot" w:pos="5421"/>
              </w:tabs>
              <w:ind w:left="340"/>
              <w:rPr>
                <w:rFonts w:ascii="Arial" w:hAnsi="Arial" w:cs="Arial"/>
                <w:sz w:val="20"/>
              </w:rPr>
            </w:pPr>
            <w:r w:rsidRPr="00095377">
              <w:rPr>
                <w:rFonts w:ascii="Arial" w:hAnsi="Arial" w:cs="Arial"/>
                <w:color w:val="auto"/>
                <w:sz w:val="20"/>
                <w:lang w:val="sr-Cyrl-CS"/>
              </w:rPr>
              <w:t>Кабл</w:t>
            </w:r>
            <w:r w:rsidRPr="00BD0CAA">
              <w:rPr>
                <w:rFonts w:ascii="Arial" w:hAnsi="Arial" w:cs="Arial"/>
                <w:sz w:val="20"/>
                <w:lang w:val="sr-Cyrl-CS"/>
              </w:rPr>
              <w:t xml:space="preserve"> за напајање из електричне мреже (220</w:t>
            </w:r>
            <w:r w:rsidRPr="00BD0CAA">
              <w:rPr>
                <w:rFonts w:ascii="Arial" w:hAnsi="Arial" w:cs="Arial"/>
                <w:sz w:val="20"/>
              </w:rPr>
              <w:t>V</w:t>
            </w:r>
            <w:r w:rsidRPr="00BD0CAA">
              <w:rPr>
                <w:rFonts w:ascii="Arial" w:hAnsi="Arial" w:cs="Arial"/>
                <w:sz w:val="20"/>
                <w:lang w:val="sr-Cyrl-CS"/>
              </w:rPr>
              <w:t>)</w:t>
            </w:r>
            <w:r w:rsidRPr="00BD0CAA">
              <w:rPr>
                <w:rFonts w:ascii="Arial" w:hAnsi="Arial" w:cs="Arial"/>
                <w:sz w:val="20"/>
              </w:rPr>
              <w:t>……………….да</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Гаранција произвођача...........................................................</w:t>
            </w:r>
            <w:r w:rsidRPr="00BD0CAA">
              <w:rPr>
                <w:rFonts w:ascii="Arial" w:hAnsi="Arial" w:cs="Arial"/>
                <w:sz w:val="20"/>
              </w:rPr>
              <w:t>...</w:t>
            </w:r>
            <w:r w:rsidRPr="00BD0CAA">
              <w:rPr>
                <w:rFonts w:ascii="Arial" w:hAnsi="Arial" w:cs="Arial"/>
                <w:sz w:val="20"/>
                <w:lang w:val="sr-Cyrl-CS"/>
              </w:rPr>
              <w:t>.мин. 3 године</w:t>
            </w:r>
          </w:p>
          <w:p w:rsidR="00BD0CAA" w:rsidRPr="00BD0CAA" w:rsidRDefault="00BD0CAA" w:rsidP="008F5163">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rPr>
              <w:t>Ауторизација произвођача..........................................................да</w:t>
            </w:r>
          </w:p>
          <w:p w:rsidR="00BD0CAA" w:rsidRPr="00BD0CAA" w:rsidRDefault="00BD0CAA" w:rsidP="00A3606D">
            <w:pPr>
              <w:keepLines/>
              <w:numPr>
                <w:ilvl w:val="0"/>
                <w:numId w:val="15"/>
              </w:numPr>
              <w:tabs>
                <w:tab w:val="num" w:pos="559"/>
                <w:tab w:val="left" w:leader="dot" w:pos="5421"/>
              </w:tabs>
              <w:suppressAutoHyphens w:val="0"/>
              <w:spacing w:before="60" w:line="240" w:lineRule="auto"/>
              <w:rPr>
                <w:rFonts w:ascii="Arial" w:hAnsi="Arial" w:cs="Arial"/>
                <w:sz w:val="20"/>
                <w:lang w:val="sr-Cyrl-CS"/>
              </w:rPr>
            </w:pPr>
            <w:r w:rsidRPr="00BD0CAA">
              <w:rPr>
                <w:rFonts w:ascii="Arial" w:hAnsi="Arial" w:cs="Arial"/>
                <w:sz w:val="20"/>
                <w:lang w:val="sr-Cyrl-CS"/>
              </w:rPr>
              <w:t xml:space="preserve">Монитор и </w:t>
            </w:r>
            <w:r w:rsidR="00A3606D">
              <w:rPr>
                <w:rFonts w:ascii="Arial" w:hAnsi="Arial" w:cs="Arial"/>
                <w:sz w:val="20"/>
                <w:lang w:val="sr-Cyrl-CS"/>
              </w:rPr>
              <w:t>рачунар</w:t>
            </w:r>
            <w:r w:rsidR="004E464A">
              <w:rPr>
                <w:rFonts w:ascii="Arial" w:hAnsi="Arial" w:cs="Arial"/>
                <w:sz w:val="20"/>
                <w:lang w:val="sr-Cyrl-CS"/>
              </w:rPr>
              <w:t xml:space="preserve"> </w:t>
            </w:r>
            <w:r w:rsidR="004E464A" w:rsidRPr="00F23842">
              <w:rPr>
                <w:rFonts w:ascii="Arial" w:hAnsi="Arial" w:cs="Arial"/>
                <w:color w:val="000000" w:themeColor="text1"/>
                <w:sz w:val="20"/>
                <w:lang w:val="sr-Cyrl-CS"/>
              </w:rPr>
              <w:t>мора бити</w:t>
            </w:r>
            <w:r w:rsidR="004E464A">
              <w:rPr>
                <w:rFonts w:ascii="Arial" w:hAnsi="Arial" w:cs="Arial"/>
                <w:sz w:val="20"/>
                <w:lang w:val="sr-Cyrl-CS"/>
              </w:rPr>
              <w:t xml:space="preserve"> </w:t>
            </w:r>
            <w:r w:rsidRPr="00BD0CAA">
              <w:rPr>
                <w:rFonts w:ascii="Arial" w:hAnsi="Arial" w:cs="Arial"/>
                <w:sz w:val="20"/>
                <w:lang w:val="sr-Cyrl-CS"/>
              </w:rPr>
              <w:t>од истог произвођача................................да</w:t>
            </w:r>
          </w:p>
        </w:tc>
      </w:tr>
    </w:tbl>
    <w:p w:rsidR="00E447AA" w:rsidRPr="00473C65" w:rsidRDefault="00E447AA" w:rsidP="00E447AA">
      <w:pPr>
        <w:spacing w:line="240" w:lineRule="auto"/>
        <w:jc w:val="both"/>
        <w:rPr>
          <w:rFonts w:ascii="Arial" w:hAnsi="Arial" w:cs="Arial"/>
          <w:noProof/>
          <w:color w:val="auto"/>
          <w:sz w:val="22"/>
          <w:szCs w:val="22"/>
          <w:lang w:val="sr-Latn-CS"/>
        </w:rPr>
      </w:pPr>
    </w:p>
    <w:p w:rsidR="00473C65" w:rsidRPr="00473C65" w:rsidRDefault="00473C65" w:rsidP="001D5A2C">
      <w:pPr>
        <w:spacing w:line="240" w:lineRule="auto"/>
        <w:jc w:val="both"/>
        <w:rPr>
          <w:rFonts w:ascii="Arial" w:hAnsi="Arial" w:cs="Arial"/>
          <w:noProof/>
          <w:color w:val="auto"/>
          <w:sz w:val="22"/>
          <w:szCs w:val="22"/>
          <w:lang w:val="sr-Latn-CS"/>
        </w:rPr>
      </w:pPr>
    </w:p>
    <w:p w:rsidR="00EE5394" w:rsidRPr="00E65ACB" w:rsidRDefault="00EE5394" w:rsidP="00EE5394">
      <w:pPr>
        <w:pStyle w:val="BodyText"/>
        <w:keepNext/>
        <w:tabs>
          <w:tab w:val="center" w:pos="7797"/>
        </w:tabs>
        <w:spacing w:before="40"/>
        <w:rPr>
          <w:rFonts w:ascii="Arial" w:hAnsi="Arial" w:cs="Arial"/>
          <w:noProof/>
          <w:sz w:val="22"/>
          <w:szCs w:val="22"/>
        </w:rPr>
      </w:pPr>
      <w:r w:rsidRPr="00E65ACB">
        <w:rPr>
          <w:rFonts w:ascii="Arial" w:hAnsi="Arial" w:cs="Arial"/>
          <w:noProof/>
          <w:sz w:val="22"/>
          <w:szCs w:val="22"/>
        </w:rPr>
        <w:t xml:space="preserve">     Датум:_______________           </w:t>
      </w:r>
      <w:r w:rsidR="00AD3481" w:rsidRPr="00E65ACB">
        <w:rPr>
          <w:rFonts w:ascii="Arial" w:hAnsi="Arial" w:cs="Arial"/>
          <w:noProof/>
          <w:sz w:val="22"/>
          <w:szCs w:val="22"/>
        </w:rPr>
        <w:t xml:space="preserve">                              </w:t>
      </w:r>
      <w:r w:rsidRPr="00E65ACB">
        <w:rPr>
          <w:rFonts w:ascii="Arial" w:hAnsi="Arial" w:cs="Arial"/>
          <w:noProof/>
          <w:sz w:val="22"/>
          <w:szCs w:val="22"/>
        </w:rPr>
        <w:t>Потпис овлашћеног лица</w:t>
      </w:r>
    </w:p>
    <w:p w:rsidR="00D52E9E" w:rsidRPr="008117E6" w:rsidRDefault="00EE5394" w:rsidP="008117E6">
      <w:pPr>
        <w:pStyle w:val="BodyText"/>
        <w:keepNext/>
        <w:tabs>
          <w:tab w:val="center" w:pos="4536"/>
          <w:tab w:val="center" w:pos="7797"/>
        </w:tabs>
        <w:spacing w:before="40"/>
        <w:rPr>
          <w:rFonts w:ascii="Arial" w:hAnsi="Arial" w:cs="Arial"/>
          <w:noProof/>
          <w:sz w:val="22"/>
          <w:szCs w:val="22"/>
          <w:lang w:val="sr-Cyrl-CS"/>
        </w:rPr>
        <w:sectPr w:rsidR="00D52E9E" w:rsidRPr="008117E6" w:rsidSect="003B2FCB">
          <w:footerReference w:type="default" r:id="rId10"/>
          <w:pgSz w:w="11906" w:h="16838"/>
          <w:pgMar w:top="1440" w:right="1440" w:bottom="1440" w:left="1440" w:header="720" w:footer="720" w:gutter="0"/>
          <w:cols w:space="720"/>
          <w:docGrid w:linePitch="360" w:charSpace="32768"/>
        </w:sectPr>
      </w:pPr>
      <w:r w:rsidRPr="00E65ACB">
        <w:rPr>
          <w:rFonts w:ascii="Arial" w:hAnsi="Arial" w:cs="Arial"/>
          <w:noProof/>
          <w:sz w:val="22"/>
          <w:szCs w:val="22"/>
        </w:rPr>
        <w:t xml:space="preserve">     Место:_______________</w:t>
      </w:r>
      <w:r w:rsidR="009754C5" w:rsidRPr="00E65ACB">
        <w:rPr>
          <w:rFonts w:ascii="Arial" w:hAnsi="Arial" w:cs="Arial"/>
          <w:noProof/>
          <w:sz w:val="22"/>
          <w:szCs w:val="22"/>
          <w:lang w:val="sr-Cyrl-CS"/>
        </w:rPr>
        <w:t xml:space="preserve">         </w:t>
      </w:r>
      <w:r w:rsidR="00AD3481" w:rsidRPr="00E65ACB">
        <w:rPr>
          <w:rFonts w:ascii="Arial" w:hAnsi="Arial" w:cs="Arial"/>
          <w:noProof/>
          <w:sz w:val="22"/>
          <w:szCs w:val="22"/>
          <w:lang w:val="sr-Latn-CS"/>
        </w:rPr>
        <w:t xml:space="preserve">   </w:t>
      </w:r>
      <w:r w:rsidR="009754C5" w:rsidRPr="00E65ACB">
        <w:rPr>
          <w:rFonts w:ascii="Arial" w:hAnsi="Arial" w:cs="Arial"/>
          <w:noProof/>
          <w:sz w:val="22"/>
          <w:szCs w:val="22"/>
          <w:lang w:val="sr-Cyrl-CS"/>
        </w:rPr>
        <w:t xml:space="preserve">  </w:t>
      </w:r>
      <w:r w:rsidR="00AD3481" w:rsidRPr="00E65ACB">
        <w:rPr>
          <w:rFonts w:ascii="Arial" w:hAnsi="Arial" w:cs="Arial"/>
          <w:noProof/>
          <w:sz w:val="22"/>
          <w:szCs w:val="22"/>
        </w:rPr>
        <w:tab/>
        <w:t xml:space="preserve">(М.П.)              </w:t>
      </w:r>
      <w:r w:rsidRPr="00E65ACB">
        <w:rPr>
          <w:rFonts w:ascii="Arial" w:hAnsi="Arial" w:cs="Arial"/>
          <w:noProof/>
          <w:sz w:val="22"/>
          <w:szCs w:val="22"/>
        </w:rPr>
        <w:t>_________________________</w:t>
      </w:r>
    </w:p>
    <w:p w:rsidR="00221C6F" w:rsidRPr="00E65ACB" w:rsidRDefault="007E7565" w:rsidP="00815FB6">
      <w:pPr>
        <w:rPr>
          <w:rFonts w:ascii="Arial" w:hAnsi="Arial" w:cs="Arial"/>
          <w:b/>
          <w:bCs/>
          <w:i/>
          <w:iCs/>
          <w:lang w:val="sr-Cyrl-CS"/>
        </w:rPr>
      </w:pPr>
      <w:r w:rsidRPr="00E65ACB">
        <w:rPr>
          <w:rFonts w:ascii="Arial" w:hAnsi="Arial" w:cs="Arial"/>
          <w:b/>
          <w:bCs/>
          <w:i/>
          <w:iCs/>
          <w:color w:val="auto"/>
        </w:rPr>
        <w:lastRenderedPageBreak/>
        <w:t>I</w:t>
      </w:r>
      <w:r w:rsidR="00221C6F" w:rsidRPr="00E65ACB">
        <w:rPr>
          <w:rFonts w:ascii="Arial" w:hAnsi="Arial" w:cs="Arial"/>
          <w:b/>
          <w:bCs/>
          <w:i/>
          <w:iCs/>
          <w:color w:val="auto"/>
        </w:rPr>
        <w:t xml:space="preserve">V </w:t>
      </w:r>
      <w:r w:rsidR="00221C6F" w:rsidRPr="00E65ACB">
        <w:rPr>
          <w:rFonts w:ascii="Arial" w:hAnsi="Arial" w:cs="Arial"/>
          <w:b/>
          <w:bCs/>
          <w:i/>
          <w:iCs/>
        </w:rPr>
        <w:t xml:space="preserve"> УСЛОВИ ЗА УЧЕШЋЕ У ПОСТУПКУ ЈАВНЕ НАБАВКЕ ИЗ ЧЛ. 75. И 76. ЗАКОНА И УПУТСТВО КАКО СЕ ДОКАЗУЈЕ ИСПУЊЕНОСТ ТИХ УСЛОВА</w:t>
      </w:r>
    </w:p>
    <w:p w:rsidR="00DF6A62" w:rsidRPr="00E02FE3" w:rsidRDefault="00DF6A62" w:rsidP="00E02FE3">
      <w:pPr>
        <w:jc w:val="both"/>
        <w:rPr>
          <w:rFonts w:ascii="Arial" w:hAnsi="Arial" w:cs="Arial"/>
          <w:b/>
          <w:bCs/>
          <w:i/>
          <w:iCs/>
          <w:lang w:val="sr-Cyrl-CS"/>
        </w:rPr>
      </w:pPr>
    </w:p>
    <w:p w:rsidR="00DF6A62" w:rsidRPr="00E65ACB" w:rsidRDefault="00221C6F" w:rsidP="00DF6A62">
      <w:pPr>
        <w:pStyle w:val="ListParagraph"/>
        <w:numPr>
          <w:ilvl w:val="0"/>
          <w:numId w:val="2"/>
        </w:numPr>
        <w:jc w:val="center"/>
        <w:rPr>
          <w:rFonts w:ascii="Arial" w:hAnsi="Arial" w:cs="Arial"/>
          <w:b/>
          <w:bCs/>
          <w:i/>
          <w:iCs/>
          <w:sz w:val="22"/>
          <w:szCs w:val="22"/>
        </w:rPr>
      </w:pPr>
      <w:r w:rsidRPr="00E65ACB">
        <w:rPr>
          <w:rFonts w:ascii="Arial" w:hAnsi="Arial" w:cs="Arial"/>
          <w:b/>
          <w:bCs/>
          <w:i/>
          <w:iCs/>
          <w:sz w:val="22"/>
          <w:szCs w:val="22"/>
        </w:rPr>
        <w:t>УСЛОВИ ЗА УЧЕШЋЕ У ПОСТУПКУ ЈАВНЕ НАБАВКЕ ИЗ ЧЛ. 75. И 76. ЗАКОНА</w:t>
      </w:r>
    </w:p>
    <w:p w:rsidR="00D74211" w:rsidRPr="00E65ACB" w:rsidRDefault="00D74211" w:rsidP="00D74211">
      <w:pPr>
        <w:pStyle w:val="ListParagraph"/>
        <w:rPr>
          <w:rFonts w:ascii="Arial" w:hAnsi="Arial" w:cs="Arial"/>
          <w:b/>
          <w:bCs/>
          <w:i/>
          <w:iCs/>
          <w:sz w:val="22"/>
          <w:szCs w:val="22"/>
        </w:rPr>
      </w:pPr>
    </w:p>
    <w:p w:rsidR="00221C6F" w:rsidRPr="00E65ACB" w:rsidRDefault="00221C6F" w:rsidP="00427FAC">
      <w:pPr>
        <w:pStyle w:val="ListParagraph"/>
        <w:numPr>
          <w:ilvl w:val="1"/>
          <w:numId w:val="2"/>
        </w:numPr>
        <w:jc w:val="both"/>
        <w:rPr>
          <w:rFonts w:ascii="Arial" w:hAnsi="Arial" w:cs="Arial"/>
          <w:iCs/>
          <w:sz w:val="22"/>
          <w:szCs w:val="22"/>
        </w:rPr>
      </w:pPr>
      <w:r w:rsidRPr="00E65ACB">
        <w:rPr>
          <w:rFonts w:ascii="Arial" w:hAnsi="Arial" w:cs="Arial"/>
          <w:iCs/>
          <w:sz w:val="22"/>
          <w:szCs w:val="22"/>
        </w:rPr>
        <w:t xml:space="preserve">Право на учешће у поступку предметне јавне набавке има понуђач који испуњава </w:t>
      </w:r>
      <w:r w:rsidRPr="00E65ACB">
        <w:rPr>
          <w:rFonts w:ascii="Arial" w:hAnsi="Arial" w:cs="Arial"/>
          <w:b/>
          <w:iCs/>
          <w:sz w:val="22"/>
          <w:szCs w:val="22"/>
        </w:rPr>
        <w:t>обавезне услове</w:t>
      </w:r>
      <w:r w:rsidRPr="00E65ACB">
        <w:rPr>
          <w:rFonts w:ascii="Arial" w:hAnsi="Arial" w:cs="Arial"/>
          <w:iCs/>
          <w:sz w:val="22"/>
          <w:szCs w:val="22"/>
        </w:rPr>
        <w:t xml:space="preserve"> за учешће у поступку јавне набавке дефинисане чл. 75. Закона, и то:</w:t>
      </w:r>
    </w:p>
    <w:p w:rsidR="00DF6A62" w:rsidRPr="00E65ACB" w:rsidRDefault="00DF6A62" w:rsidP="00DF6A62">
      <w:pPr>
        <w:pStyle w:val="ListParagraph"/>
        <w:ind w:left="1350"/>
        <w:jc w:val="both"/>
        <w:rPr>
          <w:rFonts w:ascii="Arial" w:hAnsi="Arial" w:cs="Arial"/>
          <w:iCs/>
          <w:sz w:val="22"/>
          <w:szCs w:val="22"/>
        </w:rPr>
      </w:pPr>
    </w:p>
    <w:p w:rsidR="00221C6F" w:rsidRPr="00E65ACB" w:rsidRDefault="00221C6F" w:rsidP="00427FAC">
      <w:pPr>
        <w:pStyle w:val="ListParagraph"/>
        <w:numPr>
          <w:ilvl w:val="0"/>
          <w:numId w:val="4"/>
        </w:numPr>
        <w:jc w:val="both"/>
        <w:rPr>
          <w:rFonts w:ascii="Arial" w:hAnsi="Arial" w:cs="Arial"/>
          <w:color w:val="000000" w:themeColor="text1"/>
          <w:sz w:val="22"/>
          <w:szCs w:val="22"/>
        </w:rPr>
      </w:pPr>
      <w:r w:rsidRPr="00E65ACB">
        <w:rPr>
          <w:rFonts w:ascii="Arial" w:hAnsi="Arial" w:cs="Arial"/>
          <w:iCs/>
          <w:color w:val="000000" w:themeColor="text1"/>
          <w:sz w:val="22"/>
          <w:szCs w:val="22"/>
        </w:rPr>
        <w:t>Да је регистрован код надлежног органа, односно уписан у одговарајући регистар</w:t>
      </w:r>
      <w:r w:rsidRPr="00E65ACB">
        <w:rPr>
          <w:rFonts w:ascii="Arial" w:hAnsi="Arial" w:cs="Arial"/>
          <w:iCs/>
          <w:color w:val="000000" w:themeColor="text1"/>
          <w:sz w:val="22"/>
          <w:szCs w:val="22"/>
          <w:lang w:val="sr-Cyrl-CS"/>
        </w:rPr>
        <w:t xml:space="preserve"> </w:t>
      </w:r>
      <w:r w:rsidRPr="00E65ACB">
        <w:rPr>
          <w:rFonts w:ascii="Arial" w:hAnsi="Arial" w:cs="Arial"/>
          <w:i/>
          <w:iCs/>
          <w:color w:val="000000" w:themeColor="text1"/>
          <w:sz w:val="22"/>
          <w:szCs w:val="22"/>
          <w:lang w:val="sr-Cyrl-CS"/>
        </w:rPr>
        <w:t>(чл. 75. ст. 1. тач. 1) Закона);</w:t>
      </w:r>
    </w:p>
    <w:p w:rsidR="00221C6F" w:rsidRPr="00E65ACB" w:rsidRDefault="00221C6F" w:rsidP="00427FAC">
      <w:pPr>
        <w:pStyle w:val="ListParagraph"/>
        <w:numPr>
          <w:ilvl w:val="0"/>
          <w:numId w:val="4"/>
        </w:numPr>
        <w:jc w:val="both"/>
        <w:rPr>
          <w:rFonts w:ascii="Arial" w:hAnsi="Arial" w:cs="Arial"/>
          <w:sz w:val="22"/>
          <w:szCs w:val="22"/>
        </w:rPr>
      </w:pPr>
      <w:r w:rsidRPr="00E65ACB">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65ACB">
        <w:rPr>
          <w:rFonts w:ascii="Arial" w:hAnsi="Arial" w:cs="Arial"/>
          <w:sz w:val="22"/>
          <w:szCs w:val="22"/>
          <w:lang w:val="sr-Cyrl-CS"/>
        </w:rPr>
        <w:t xml:space="preserve"> </w:t>
      </w:r>
      <w:r w:rsidRPr="00E65ACB">
        <w:rPr>
          <w:rFonts w:ascii="Arial" w:hAnsi="Arial" w:cs="Arial"/>
          <w:i/>
          <w:iCs/>
          <w:sz w:val="22"/>
          <w:szCs w:val="22"/>
          <w:lang w:val="sr-Cyrl-CS"/>
        </w:rPr>
        <w:t>(чл. 75. ст. 1. тач. 2) Закона);</w:t>
      </w:r>
    </w:p>
    <w:p w:rsidR="00221C6F" w:rsidRPr="00E65ACB" w:rsidRDefault="00221C6F" w:rsidP="00D340AE">
      <w:pPr>
        <w:pStyle w:val="ListParagraph"/>
        <w:numPr>
          <w:ilvl w:val="0"/>
          <w:numId w:val="4"/>
        </w:numPr>
        <w:spacing w:line="240" w:lineRule="auto"/>
        <w:jc w:val="both"/>
        <w:rPr>
          <w:rFonts w:ascii="Arial" w:hAnsi="Arial" w:cs="Arial"/>
          <w:color w:val="000000" w:themeColor="text1"/>
          <w:sz w:val="22"/>
          <w:szCs w:val="22"/>
        </w:rPr>
      </w:pPr>
      <w:r w:rsidRPr="00E65ACB">
        <w:rPr>
          <w:rFonts w:ascii="Arial" w:hAnsi="Arial" w:cs="Arial"/>
          <w:color w:val="000000" w:themeColor="text1"/>
          <w:sz w:val="22"/>
          <w:szCs w:val="22"/>
        </w:rPr>
        <w:t>Да му није изречена мера забране обављања делатности, која је на снази у време објављивања позива за подношење понуде</w:t>
      </w:r>
      <w:r w:rsidRPr="00E65ACB">
        <w:rPr>
          <w:rFonts w:ascii="Arial" w:hAnsi="Arial" w:cs="Arial"/>
          <w:color w:val="000000" w:themeColor="text1"/>
          <w:sz w:val="22"/>
          <w:szCs w:val="22"/>
          <w:lang w:val="sr-Cyrl-CS"/>
        </w:rPr>
        <w:t xml:space="preserve"> </w:t>
      </w:r>
      <w:r w:rsidRPr="00E65ACB">
        <w:rPr>
          <w:rFonts w:ascii="Arial" w:hAnsi="Arial" w:cs="Arial"/>
          <w:i/>
          <w:iCs/>
          <w:color w:val="000000" w:themeColor="text1"/>
          <w:sz w:val="22"/>
          <w:szCs w:val="22"/>
          <w:lang w:val="sr-Cyrl-CS"/>
        </w:rPr>
        <w:t>(чл. 75. ст. 1. тач. 3) Закона);</w:t>
      </w:r>
    </w:p>
    <w:p w:rsidR="00221C6F" w:rsidRPr="00E65ACB" w:rsidRDefault="00221C6F" w:rsidP="00427FAC">
      <w:pPr>
        <w:pStyle w:val="ListParagraph"/>
        <w:numPr>
          <w:ilvl w:val="0"/>
          <w:numId w:val="4"/>
        </w:numPr>
        <w:jc w:val="both"/>
        <w:rPr>
          <w:rFonts w:ascii="Arial" w:hAnsi="Arial" w:cs="Arial"/>
          <w:color w:val="000000" w:themeColor="text1"/>
          <w:sz w:val="22"/>
          <w:szCs w:val="22"/>
        </w:rPr>
      </w:pPr>
      <w:r w:rsidRPr="00E65ACB">
        <w:rPr>
          <w:rFonts w:ascii="Arial" w:hAnsi="Arial" w:cs="Arial"/>
          <w:color w:val="000000" w:themeColor="text1"/>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65ACB">
        <w:rPr>
          <w:rFonts w:ascii="Arial" w:hAnsi="Arial" w:cs="Arial"/>
          <w:i/>
          <w:iCs/>
          <w:color w:val="000000" w:themeColor="text1"/>
          <w:sz w:val="22"/>
          <w:szCs w:val="22"/>
          <w:lang w:val="sr-Cyrl-CS"/>
        </w:rPr>
        <w:t>(чл. 75. ст. 1. тач. 4) Закона);</w:t>
      </w:r>
    </w:p>
    <w:p w:rsidR="00221C6F" w:rsidRPr="00E65ACB" w:rsidRDefault="00221C6F" w:rsidP="00427FAC">
      <w:pPr>
        <w:pStyle w:val="ListParagraph"/>
        <w:numPr>
          <w:ilvl w:val="0"/>
          <w:numId w:val="4"/>
        </w:numPr>
        <w:jc w:val="both"/>
        <w:rPr>
          <w:rFonts w:ascii="Arial" w:hAnsi="Arial" w:cs="Arial"/>
          <w:sz w:val="22"/>
          <w:szCs w:val="22"/>
        </w:rPr>
      </w:pPr>
      <w:r w:rsidRPr="00E65ACB">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65ACB">
        <w:rPr>
          <w:rFonts w:ascii="Arial" w:hAnsi="Arial" w:cs="Arial"/>
          <w:sz w:val="22"/>
          <w:szCs w:val="22"/>
          <w:lang w:val="sr-Cyrl-CS"/>
        </w:rPr>
        <w:t xml:space="preserve"> </w:t>
      </w:r>
      <w:r w:rsidRPr="00E65ACB">
        <w:rPr>
          <w:rFonts w:ascii="Arial" w:hAnsi="Arial" w:cs="Arial"/>
          <w:i/>
          <w:iCs/>
          <w:sz w:val="22"/>
          <w:szCs w:val="22"/>
          <w:lang w:val="sr-Cyrl-CS"/>
        </w:rPr>
        <w:t>(чл. 75. ст. 2. Закона).</w:t>
      </w:r>
    </w:p>
    <w:p w:rsidR="007F1FA1" w:rsidRPr="00E65ACB" w:rsidRDefault="007F1FA1" w:rsidP="007F1FA1">
      <w:pPr>
        <w:ind w:left="1080"/>
        <w:jc w:val="both"/>
        <w:rPr>
          <w:rFonts w:ascii="Arial" w:hAnsi="Arial" w:cs="Arial"/>
          <w:sz w:val="22"/>
          <w:szCs w:val="22"/>
          <w:lang w:val="sr-Cyrl-CS"/>
        </w:rPr>
      </w:pPr>
    </w:p>
    <w:p w:rsidR="00221C6F" w:rsidRPr="00E65ACB" w:rsidRDefault="00221C6F" w:rsidP="00D340AE">
      <w:pPr>
        <w:pStyle w:val="ListParagraph"/>
        <w:numPr>
          <w:ilvl w:val="1"/>
          <w:numId w:val="2"/>
        </w:numPr>
        <w:spacing w:line="240" w:lineRule="auto"/>
        <w:ind w:left="1354"/>
        <w:jc w:val="both"/>
        <w:rPr>
          <w:rFonts w:ascii="Arial" w:hAnsi="Arial" w:cs="Arial"/>
          <w:iCs/>
          <w:sz w:val="22"/>
          <w:szCs w:val="22"/>
        </w:rPr>
      </w:pPr>
      <w:r w:rsidRPr="00E65ACB">
        <w:rPr>
          <w:rFonts w:ascii="Arial" w:hAnsi="Arial" w:cs="Arial"/>
          <w:bCs/>
          <w:iCs/>
          <w:sz w:val="22"/>
          <w:szCs w:val="22"/>
        </w:rPr>
        <w:t xml:space="preserve">Понуђач који </w:t>
      </w:r>
      <w:r w:rsidRPr="00E65ACB">
        <w:rPr>
          <w:rFonts w:ascii="Arial" w:hAnsi="Arial" w:cs="Arial"/>
          <w:iCs/>
          <w:sz w:val="22"/>
          <w:szCs w:val="22"/>
        </w:rPr>
        <w:t xml:space="preserve">учествује у поступку предметне јавне набавке, мора испунити </w:t>
      </w:r>
      <w:r w:rsidRPr="00E65ACB">
        <w:rPr>
          <w:rFonts w:ascii="Arial" w:hAnsi="Arial" w:cs="Arial"/>
          <w:b/>
          <w:iCs/>
          <w:sz w:val="22"/>
          <w:szCs w:val="22"/>
        </w:rPr>
        <w:t>додатне услове</w:t>
      </w:r>
      <w:r w:rsidRPr="00E65ACB">
        <w:rPr>
          <w:rFonts w:ascii="Arial" w:hAnsi="Arial" w:cs="Arial"/>
          <w:iCs/>
          <w:sz w:val="22"/>
          <w:szCs w:val="22"/>
        </w:rPr>
        <w:t xml:space="preserve"> за уч</w:t>
      </w:r>
      <w:r w:rsidR="00E83807" w:rsidRPr="00E65ACB">
        <w:rPr>
          <w:rFonts w:ascii="Arial" w:hAnsi="Arial" w:cs="Arial"/>
          <w:iCs/>
          <w:sz w:val="22"/>
          <w:szCs w:val="22"/>
        </w:rPr>
        <w:t xml:space="preserve">ешће у поступку јавне набавке, </w:t>
      </w:r>
      <w:r w:rsidRPr="00E65ACB">
        <w:rPr>
          <w:rFonts w:ascii="Arial" w:hAnsi="Arial" w:cs="Arial"/>
          <w:iCs/>
          <w:sz w:val="22"/>
          <w:szCs w:val="22"/>
        </w:rPr>
        <w:t xml:space="preserve">дефинисане чл. 76. Закона, и то: </w:t>
      </w:r>
    </w:p>
    <w:p w:rsidR="00AF5F31" w:rsidRPr="00E65ACB" w:rsidRDefault="00AF5F31" w:rsidP="00D340AE">
      <w:pPr>
        <w:pStyle w:val="ListParagraph"/>
        <w:spacing w:line="240" w:lineRule="auto"/>
        <w:ind w:left="1354"/>
        <w:jc w:val="both"/>
        <w:rPr>
          <w:rFonts w:ascii="Arial" w:hAnsi="Arial" w:cs="Arial"/>
          <w:iCs/>
          <w:sz w:val="22"/>
          <w:szCs w:val="22"/>
          <w:lang w:val="sr-Latn-CS"/>
        </w:rPr>
      </w:pPr>
    </w:p>
    <w:p w:rsidR="008C2D75" w:rsidRPr="00095377" w:rsidRDefault="008C2D75" w:rsidP="00150AA4">
      <w:pPr>
        <w:pStyle w:val="ListParagraph"/>
        <w:numPr>
          <w:ilvl w:val="0"/>
          <w:numId w:val="13"/>
        </w:numPr>
        <w:tabs>
          <w:tab w:val="num" w:pos="0"/>
        </w:tabs>
        <w:spacing w:line="240" w:lineRule="auto"/>
        <w:ind w:left="1714"/>
        <w:jc w:val="both"/>
        <w:rPr>
          <w:rFonts w:ascii="Arial" w:hAnsi="Arial" w:cs="Arial"/>
          <w:b/>
          <w:noProof/>
          <w:color w:val="auto"/>
          <w:sz w:val="22"/>
          <w:szCs w:val="22"/>
          <w:lang w:val="sr-Cyrl-CS"/>
        </w:rPr>
      </w:pPr>
      <w:r w:rsidRPr="00095377">
        <w:rPr>
          <w:rFonts w:ascii="Arial" w:hAnsi="Arial" w:cs="Arial"/>
          <w:iCs/>
          <w:color w:val="auto"/>
          <w:sz w:val="22"/>
          <w:szCs w:val="22"/>
          <w:lang w:val="sr-Cyrl-CS"/>
        </w:rPr>
        <w:t>Да пословни рачун понуђача није био у блокади последњих 6 месеци пре отварања понуда.</w:t>
      </w:r>
      <w:r w:rsidRPr="00095377">
        <w:rPr>
          <w:rFonts w:ascii="Arial" w:hAnsi="Arial" w:cs="Arial"/>
          <w:color w:val="auto"/>
          <w:sz w:val="22"/>
          <w:szCs w:val="22"/>
          <w:lang w:val="sr-Cyrl-CS"/>
        </w:rPr>
        <w:t xml:space="preserve"> </w:t>
      </w:r>
    </w:p>
    <w:p w:rsidR="008C2D75" w:rsidRPr="00095377" w:rsidRDefault="008C2D75" w:rsidP="00150AA4">
      <w:pPr>
        <w:pStyle w:val="ListParagraph"/>
        <w:numPr>
          <w:ilvl w:val="0"/>
          <w:numId w:val="13"/>
        </w:numPr>
        <w:tabs>
          <w:tab w:val="num" w:pos="0"/>
        </w:tabs>
        <w:spacing w:line="240" w:lineRule="auto"/>
        <w:ind w:left="1714"/>
        <w:jc w:val="both"/>
        <w:rPr>
          <w:rFonts w:ascii="Arial" w:hAnsi="Arial" w:cs="Arial"/>
          <w:b/>
          <w:noProof/>
          <w:color w:val="auto"/>
          <w:sz w:val="22"/>
          <w:szCs w:val="22"/>
          <w:lang w:val="sr-Cyrl-CS"/>
        </w:rPr>
      </w:pPr>
      <w:r w:rsidRPr="00095377">
        <w:rPr>
          <w:rFonts w:ascii="Arial" w:hAnsi="Arial" w:cs="Arial"/>
          <w:noProof/>
          <w:color w:val="auto"/>
          <w:sz w:val="22"/>
          <w:szCs w:val="22"/>
          <w:lang w:val="sr-Cyrl-CS"/>
        </w:rPr>
        <w:t>Да је овлашћени  продавац и сервисер добара  која су предмет ове јавне набавке.</w:t>
      </w:r>
    </w:p>
    <w:p w:rsidR="008C2D75" w:rsidRPr="00095377" w:rsidRDefault="008C2D75" w:rsidP="00150AA4">
      <w:pPr>
        <w:pStyle w:val="BodyText"/>
        <w:keepNext/>
        <w:keepLines/>
        <w:numPr>
          <w:ilvl w:val="0"/>
          <w:numId w:val="13"/>
        </w:numPr>
        <w:tabs>
          <w:tab w:val="clear" w:pos="-720"/>
          <w:tab w:val="num" w:pos="-282"/>
        </w:tabs>
        <w:suppressAutoHyphens w:val="0"/>
        <w:spacing w:after="0" w:line="240" w:lineRule="auto"/>
        <w:ind w:left="1714"/>
        <w:jc w:val="both"/>
        <w:rPr>
          <w:rFonts w:ascii="Arial" w:hAnsi="Arial" w:cs="Arial"/>
          <w:strike/>
          <w:noProof/>
          <w:color w:val="auto"/>
          <w:sz w:val="22"/>
          <w:szCs w:val="22"/>
        </w:rPr>
      </w:pPr>
      <w:r w:rsidRPr="00095377">
        <w:rPr>
          <w:rFonts w:ascii="Arial" w:hAnsi="Arial" w:cs="Arial"/>
          <w:noProof/>
          <w:color w:val="auto"/>
          <w:sz w:val="22"/>
          <w:szCs w:val="22"/>
          <w:lang w:val="sr-Cyrl-CS"/>
        </w:rPr>
        <w:t xml:space="preserve">Да обезбеђује гаранцију оригиналног прозвођача добара. </w:t>
      </w:r>
    </w:p>
    <w:p w:rsidR="008C2D75" w:rsidRPr="00095377" w:rsidRDefault="008C2D75" w:rsidP="00150AA4">
      <w:pPr>
        <w:pStyle w:val="ListParagraph"/>
        <w:numPr>
          <w:ilvl w:val="0"/>
          <w:numId w:val="13"/>
        </w:numPr>
        <w:tabs>
          <w:tab w:val="clear" w:pos="-720"/>
          <w:tab w:val="num" w:pos="-282"/>
        </w:tabs>
        <w:spacing w:line="240" w:lineRule="auto"/>
        <w:ind w:left="1714"/>
        <w:jc w:val="both"/>
        <w:rPr>
          <w:rFonts w:ascii="Arial" w:hAnsi="Arial" w:cs="Arial"/>
          <w:iCs/>
          <w:color w:val="auto"/>
          <w:sz w:val="22"/>
          <w:szCs w:val="22"/>
        </w:rPr>
      </w:pPr>
      <w:r w:rsidRPr="00095377">
        <w:rPr>
          <w:rFonts w:ascii="Arial" w:hAnsi="Arial" w:cs="Arial"/>
          <w:noProof/>
          <w:color w:val="auto"/>
          <w:sz w:val="22"/>
          <w:szCs w:val="22"/>
          <w:lang w:val="sr-Cyrl-CS"/>
        </w:rPr>
        <w:t>Да буде ауторизован од стране произвођача опреме, која је предмет набавке</w:t>
      </w:r>
      <w:r w:rsidR="000C3352" w:rsidRPr="00095377">
        <w:rPr>
          <w:rFonts w:ascii="Arial" w:hAnsi="Arial" w:cs="Arial"/>
          <w:noProof/>
          <w:color w:val="auto"/>
          <w:sz w:val="22"/>
          <w:szCs w:val="22"/>
          <w:lang w:val="sr-Latn-CS"/>
        </w:rPr>
        <w:t>;</w:t>
      </w:r>
    </w:p>
    <w:p w:rsidR="000C3352" w:rsidRPr="00095377" w:rsidRDefault="000C3352" w:rsidP="00150AA4">
      <w:pPr>
        <w:pStyle w:val="BodyText"/>
        <w:keepNext/>
        <w:keepLines/>
        <w:numPr>
          <w:ilvl w:val="0"/>
          <w:numId w:val="13"/>
        </w:numPr>
        <w:tabs>
          <w:tab w:val="clear" w:pos="-720"/>
          <w:tab w:val="num" w:pos="-282"/>
        </w:tabs>
        <w:suppressAutoHyphens w:val="0"/>
        <w:spacing w:after="0" w:line="240" w:lineRule="auto"/>
        <w:ind w:left="1714"/>
        <w:jc w:val="both"/>
        <w:rPr>
          <w:rFonts w:ascii="Arial" w:hAnsi="Arial" w:cs="Arial"/>
          <w:noProof/>
          <w:color w:val="auto"/>
          <w:sz w:val="22"/>
          <w:szCs w:val="22"/>
        </w:rPr>
      </w:pPr>
      <w:r w:rsidRPr="00095377">
        <w:rPr>
          <w:rFonts w:ascii="Arial" w:hAnsi="Arial" w:cs="Arial"/>
          <w:noProof/>
          <w:color w:val="auto"/>
          <w:sz w:val="22"/>
          <w:szCs w:val="22"/>
        </w:rPr>
        <w:t xml:space="preserve">Да има најмање </w:t>
      </w:r>
      <w:r w:rsidRPr="00095377">
        <w:rPr>
          <w:rFonts w:ascii="Arial" w:hAnsi="Arial" w:cs="Arial"/>
          <w:noProof/>
          <w:color w:val="auto"/>
          <w:sz w:val="22"/>
          <w:szCs w:val="22"/>
          <w:lang w:val="sr-Cyrl-CS"/>
        </w:rPr>
        <w:t>3</w:t>
      </w:r>
      <w:r w:rsidRPr="00095377">
        <w:rPr>
          <w:rFonts w:ascii="Arial" w:hAnsi="Arial" w:cs="Arial"/>
          <w:noProof/>
          <w:color w:val="auto"/>
          <w:sz w:val="22"/>
          <w:szCs w:val="22"/>
        </w:rPr>
        <w:t xml:space="preserve"> </w:t>
      </w:r>
      <w:r w:rsidRPr="00095377">
        <w:rPr>
          <w:rFonts w:ascii="Arial" w:hAnsi="Arial" w:cs="Arial"/>
          <w:noProof/>
          <w:color w:val="auto"/>
          <w:sz w:val="22"/>
          <w:szCs w:val="22"/>
          <w:lang w:val="sr-Cyrl-CS"/>
        </w:rPr>
        <w:t xml:space="preserve">(три) </w:t>
      </w:r>
      <w:r w:rsidRPr="00095377">
        <w:rPr>
          <w:rFonts w:ascii="Arial" w:hAnsi="Arial" w:cs="Arial"/>
          <w:noProof/>
          <w:color w:val="auto"/>
          <w:sz w:val="22"/>
          <w:szCs w:val="22"/>
        </w:rPr>
        <w:t>запослен</w:t>
      </w:r>
      <w:r w:rsidRPr="00095377">
        <w:rPr>
          <w:rFonts w:ascii="Arial" w:hAnsi="Arial" w:cs="Arial"/>
          <w:noProof/>
          <w:color w:val="auto"/>
          <w:sz w:val="22"/>
          <w:szCs w:val="22"/>
          <w:lang w:val="sr-Cyrl-CS"/>
        </w:rPr>
        <w:t>а</w:t>
      </w:r>
      <w:r w:rsidRPr="00095377">
        <w:rPr>
          <w:rFonts w:ascii="Arial" w:hAnsi="Arial" w:cs="Arial"/>
          <w:noProof/>
          <w:color w:val="auto"/>
          <w:sz w:val="22"/>
          <w:szCs w:val="22"/>
        </w:rPr>
        <w:t xml:space="preserve"> радника</w:t>
      </w:r>
      <w:r w:rsidRPr="00095377">
        <w:rPr>
          <w:rFonts w:ascii="Arial" w:hAnsi="Arial" w:cs="Arial"/>
          <w:noProof/>
          <w:color w:val="auto"/>
          <w:sz w:val="22"/>
          <w:szCs w:val="22"/>
          <w:lang w:val="sr-Cyrl-CS"/>
        </w:rPr>
        <w:t>;</w:t>
      </w:r>
    </w:p>
    <w:p w:rsidR="000C3352" w:rsidRPr="00A331AC" w:rsidRDefault="000C3352" w:rsidP="00150AA4">
      <w:pPr>
        <w:pStyle w:val="BodyText"/>
        <w:keepNext/>
        <w:keepLines/>
        <w:numPr>
          <w:ilvl w:val="0"/>
          <w:numId w:val="13"/>
        </w:numPr>
        <w:tabs>
          <w:tab w:val="clear" w:pos="-720"/>
          <w:tab w:val="num" w:pos="-282"/>
        </w:tabs>
        <w:suppressAutoHyphens w:val="0"/>
        <w:spacing w:after="0" w:line="240" w:lineRule="auto"/>
        <w:ind w:left="1714"/>
        <w:jc w:val="both"/>
        <w:rPr>
          <w:rFonts w:ascii="Arial" w:hAnsi="Arial" w:cs="Arial"/>
          <w:noProof/>
          <w:color w:val="auto"/>
          <w:sz w:val="22"/>
          <w:szCs w:val="22"/>
        </w:rPr>
      </w:pPr>
      <w:r w:rsidRPr="00095377">
        <w:rPr>
          <w:rFonts w:ascii="Arial" w:hAnsi="Arial" w:cs="Arial"/>
          <w:noProof/>
          <w:color w:val="auto"/>
          <w:sz w:val="22"/>
          <w:szCs w:val="22"/>
          <w:lang w:val="sr-Cyrl-CS"/>
        </w:rPr>
        <w:t>Да има 1 (једно) возило</w:t>
      </w:r>
      <w:r w:rsidRPr="00095377">
        <w:rPr>
          <w:rFonts w:ascii="Arial" w:hAnsi="Arial" w:cs="Arial"/>
          <w:noProof/>
          <w:color w:val="auto"/>
          <w:sz w:val="22"/>
          <w:szCs w:val="22"/>
          <w:lang w:val="sr-Latn-CS"/>
        </w:rPr>
        <w:t>.</w:t>
      </w:r>
    </w:p>
    <w:p w:rsidR="00A331AC" w:rsidRPr="00F23842" w:rsidRDefault="002B7B8D" w:rsidP="008D5DD7">
      <w:pPr>
        <w:pStyle w:val="ListParagraph"/>
        <w:numPr>
          <w:ilvl w:val="0"/>
          <w:numId w:val="13"/>
        </w:numPr>
        <w:tabs>
          <w:tab w:val="clear" w:pos="-720"/>
          <w:tab w:val="num" w:pos="4"/>
        </w:tabs>
        <w:spacing w:line="240" w:lineRule="auto"/>
        <w:ind w:left="1714"/>
        <w:jc w:val="both"/>
        <w:rPr>
          <w:rFonts w:ascii="Arial" w:hAnsi="Arial" w:cs="Arial"/>
          <w:noProof/>
          <w:color w:val="000000" w:themeColor="text1"/>
          <w:sz w:val="22"/>
          <w:szCs w:val="22"/>
          <w:lang w:val="sr-Cyrl-CS"/>
        </w:rPr>
      </w:pPr>
      <w:r w:rsidRPr="00F23842">
        <w:rPr>
          <w:rFonts w:ascii="Arial" w:hAnsi="Arial" w:cs="Arial"/>
          <w:noProof/>
          <w:color w:val="000000" w:themeColor="text1"/>
          <w:sz w:val="22"/>
          <w:szCs w:val="22"/>
          <w:lang w:val="sr-Cyrl-CS"/>
        </w:rPr>
        <w:t xml:space="preserve">Да </w:t>
      </w:r>
      <w:r w:rsidR="00E853B8" w:rsidRPr="00F23842">
        <w:rPr>
          <w:rFonts w:ascii="Arial" w:hAnsi="Arial" w:cs="Arial"/>
          <w:noProof/>
          <w:color w:val="000000" w:themeColor="text1"/>
          <w:sz w:val="22"/>
          <w:szCs w:val="22"/>
          <w:lang w:val="sr-Cyrl-CS"/>
        </w:rPr>
        <w:t>документује</w:t>
      </w:r>
      <w:r w:rsidRPr="00F23842">
        <w:rPr>
          <w:rFonts w:ascii="Arial" w:hAnsi="Arial" w:cs="Arial"/>
          <w:noProof/>
          <w:color w:val="000000" w:themeColor="text1"/>
          <w:sz w:val="22"/>
          <w:szCs w:val="22"/>
          <w:lang w:val="sr-Cyrl-CS"/>
        </w:rPr>
        <w:t xml:space="preserve"> </w:t>
      </w:r>
      <w:r w:rsidR="00A331AC" w:rsidRPr="00F23842">
        <w:rPr>
          <w:rFonts w:ascii="Arial" w:hAnsi="Arial" w:cs="Arial"/>
          <w:noProof/>
          <w:color w:val="000000" w:themeColor="text1"/>
          <w:sz w:val="22"/>
          <w:szCs w:val="22"/>
          <w:lang w:val="sr-Cyrl-CS"/>
        </w:rPr>
        <w:t xml:space="preserve">да хардверске компоненте имају подршку (драјвере) за </w:t>
      </w:r>
      <w:r w:rsidR="00A331AC" w:rsidRPr="00F23842">
        <w:rPr>
          <w:rFonts w:ascii="Arial" w:hAnsi="Arial" w:cs="Arial"/>
          <w:b/>
          <w:noProof/>
          <w:color w:val="000000" w:themeColor="text1"/>
          <w:sz w:val="22"/>
          <w:szCs w:val="22"/>
          <w:lang w:val="sr-Latn-CS"/>
        </w:rPr>
        <w:t>Windows 7</w:t>
      </w:r>
      <w:r w:rsidR="00A331AC" w:rsidRPr="00F23842">
        <w:rPr>
          <w:rFonts w:ascii="Arial" w:hAnsi="Arial" w:cs="Arial"/>
          <w:noProof/>
          <w:color w:val="000000" w:themeColor="text1"/>
          <w:sz w:val="22"/>
          <w:szCs w:val="22"/>
          <w:lang w:val="sr-Latn-CS"/>
        </w:rPr>
        <w:t xml:space="preserve"> </w:t>
      </w:r>
      <w:r w:rsidR="00A331AC" w:rsidRPr="00F23842">
        <w:rPr>
          <w:rFonts w:ascii="Arial" w:hAnsi="Arial" w:cs="Arial"/>
          <w:noProof/>
          <w:color w:val="000000" w:themeColor="text1"/>
          <w:sz w:val="22"/>
          <w:szCs w:val="22"/>
          <w:lang w:val="sr-Cyrl-CS"/>
        </w:rPr>
        <w:t>оперативни систем.</w:t>
      </w:r>
    </w:p>
    <w:p w:rsidR="00A331AC" w:rsidRPr="00F23842" w:rsidRDefault="00E853B8" w:rsidP="008D5DD7">
      <w:pPr>
        <w:pStyle w:val="ListParagraph"/>
        <w:numPr>
          <w:ilvl w:val="0"/>
          <w:numId w:val="13"/>
        </w:numPr>
        <w:tabs>
          <w:tab w:val="clear" w:pos="-720"/>
          <w:tab w:val="num" w:pos="-74"/>
          <w:tab w:val="num" w:pos="4"/>
        </w:tabs>
        <w:spacing w:line="240" w:lineRule="auto"/>
        <w:ind w:left="1714"/>
        <w:jc w:val="both"/>
        <w:rPr>
          <w:rFonts w:ascii="Arial" w:hAnsi="Arial" w:cs="Arial"/>
          <w:noProof/>
          <w:color w:val="000000" w:themeColor="text1"/>
          <w:sz w:val="22"/>
          <w:szCs w:val="22"/>
          <w:lang w:val="sr-Cyrl-CS"/>
        </w:rPr>
      </w:pPr>
      <w:r w:rsidRPr="00F23842">
        <w:rPr>
          <w:rFonts w:ascii="Arial" w:hAnsi="Arial" w:cs="Arial"/>
          <w:noProof/>
          <w:color w:val="000000" w:themeColor="text1"/>
          <w:sz w:val="22"/>
          <w:szCs w:val="22"/>
          <w:lang w:val="sr-Cyrl-CS"/>
        </w:rPr>
        <w:t xml:space="preserve">Да поседује </w:t>
      </w:r>
      <w:r w:rsidR="00A331AC" w:rsidRPr="00F23842">
        <w:rPr>
          <w:rFonts w:ascii="Arial" w:hAnsi="Arial" w:cs="Arial"/>
          <w:b/>
          <w:i/>
          <w:noProof/>
          <w:color w:val="000000" w:themeColor="text1"/>
          <w:sz w:val="22"/>
          <w:szCs w:val="22"/>
        </w:rPr>
        <w:t>EnergyStar</w:t>
      </w:r>
      <w:r w:rsidR="00A331AC" w:rsidRPr="00F23842">
        <w:rPr>
          <w:rFonts w:ascii="Arial" w:hAnsi="Arial" w:cs="Arial"/>
          <w:noProof/>
          <w:color w:val="000000" w:themeColor="text1"/>
          <w:sz w:val="22"/>
          <w:szCs w:val="22"/>
        </w:rPr>
        <w:t xml:space="preserve"> </w:t>
      </w:r>
      <w:r w:rsidR="00A331AC" w:rsidRPr="00F23842">
        <w:rPr>
          <w:rFonts w:ascii="Arial" w:hAnsi="Arial" w:cs="Arial"/>
          <w:noProof/>
          <w:color w:val="000000" w:themeColor="text1"/>
          <w:sz w:val="22"/>
          <w:szCs w:val="22"/>
          <w:lang w:val="sr-Cyrl-CS"/>
        </w:rPr>
        <w:t>сертификат или „одговарајуће“</w:t>
      </w:r>
      <w:r w:rsidR="003B4E58" w:rsidRPr="00F23842">
        <w:rPr>
          <w:rFonts w:ascii="Arial" w:hAnsi="Arial" w:cs="Arial"/>
          <w:noProof/>
          <w:color w:val="000000" w:themeColor="text1"/>
          <w:sz w:val="22"/>
          <w:szCs w:val="22"/>
          <w:lang w:val="sr-Cyrl-CS"/>
        </w:rPr>
        <w:t>.</w:t>
      </w:r>
    </w:p>
    <w:p w:rsidR="003B4E58" w:rsidRPr="00F23842" w:rsidRDefault="0098008C" w:rsidP="008D5DD7">
      <w:pPr>
        <w:pStyle w:val="ListParagraph"/>
        <w:numPr>
          <w:ilvl w:val="0"/>
          <w:numId w:val="13"/>
        </w:numPr>
        <w:tabs>
          <w:tab w:val="clear" w:pos="-720"/>
          <w:tab w:val="num" w:pos="-642"/>
          <w:tab w:val="num" w:pos="-74"/>
        </w:tabs>
        <w:spacing w:line="240" w:lineRule="auto"/>
        <w:ind w:left="1714"/>
        <w:jc w:val="both"/>
        <w:rPr>
          <w:rFonts w:ascii="Arial" w:hAnsi="Arial" w:cs="Arial"/>
          <w:strike/>
          <w:noProof/>
          <w:color w:val="000000" w:themeColor="text1"/>
          <w:sz w:val="22"/>
          <w:szCs w:val="22"/>
          <w:lang w:val="sr-Cyrl-CS"/>
        </w:rPr>
      </w:pPr>
      <w:r w:rsidRPr="00F23842">
        <w:rPr>
          <w:rFonts w:ascii="Arial" w:hAnsi="Arial" w:cs="Arial"/>
          <w:noProof/>
          <w:color w:val="000000" w:themeColor="text1"/>
          <w:sz w:val="22"/>
          <w:szCs w:val="22"/>
          <w:lang w:val="sr-Cyrl-CS"/>
        </w:rPr>
        <w:t>Да поседује</w:t>
      </w:r>
      <w:r w:rsidR="00F23842">
        <w:rPr>
          <w:rFonts w:ascii="Arial" w:hAnsi="Arial" w:cs="Arial"/>
          <w:noProof/>
          <w:color w:val="000000" w:themeColor="text1"/>
          <w:sz w:val="22"/>
          <w:szCs w:val="22"/>
          <w:lang w:val="sr-Cyrl-CS"/>
        </w:rPr>
        <w:t xml:space="preserve"> </w:t>
      </w:r>
      <w:r w:rsidR="00A331AC" w:rsidRPr="00F23842">
        <w:rPr>
          <w:rFonts w:ascii="Arial" w:hAnsi="Arial" w:cs="Arial"/>
          <w:b/>
          <w:i/>
          <w:noProof/>
          <w:color w:val="000000" w:themeColor="text1"/>
          <w:sz w:val="22"/>
          <w:szCs w:val="22"/>
        </w:rPr>
        <w:t>E</w:t>
      </w:r>
      <w:r w:rsidR="00A331AC" w:rsidRPr="00F23842">
        <w:rPr>
          <w:rFonts w:ascii="Arial" w:hAnsi="Arial" w:cs="Arial"/>
          <w:b/>
          <w:i/>
          <w:noProof/>
          <w:color w:val="000000" w:themeColor="text1"/>
          <w:sz w:val="22"/>
          <w:szCs w:val="22"/>
          <w:lang w:val="sr-Cyrl-CS"/>
        </w:rPr>
        <w:t>PЕ</w:t>
      </w:r>
      <w:r w:rsidR="000E7BDC">
        <w:rPr>
          <w:rFonts w:ascii="Arial" w:hAnsi="Arial" w:cs="Arial"/>
          <w:b/>
          <w:i/>
          <w:noProof/>
          <w:color w:val="000000" w:themeColor="text1"/>
          <w:sz w:val="22"/>
          <w:szCs w:val="22"/>
          <w:lang w:val="sr-Cyrl-CS"/>
        </w:rPr>
        <w:t>А</w:t>
      </w:r>
      <w:r w:rsidR="00A331AC" w:rsidRPr="00F23842">
        <w:rPr>
          <w:rFonts w:ascii="Arial" w:hAnsi="Arial" w:cs="Arial"/>
          <w:b/>
          <w:i/>
          <w:noProof/>
          <w:color w:val="000000" w:themeColor="text1"/>
          <w:sz w:val="22"/>
          <w:szCs w:val="22"/>
        </w:rPr>
        <w:t>T</w:t>
      </w:r>
      <w:r w:rsidR="00A331AC" w:rsidRPr="00F23842">
        <w:rPr>
          <w:rFonts w:ascii="Arial" w:hAnsi="Arial" w:cs="Arial"/>
          <w:noProof/>
          <w:color w:val="000000" w:themeColor="text1"/>
          <w:sz w:val="22"/>
          <w:szCs w:val="22"/>
          <w:lang w:val="sr-Cyrl-CS"/>
        </w:rPr>
        <w:t xml:space="preserve"> сертификат или „одговарајуће“</w:t>
      </w:r>
      <w:r w:rsidR="003B4E58" w:rsidRPr="00F23842">
        <w:rPr>
          <w:rFonts w:ascii="Arial" w:hAnsi="Arial" w:cs="Arial"/>
          <w:noProof/>
          <w:color w:val="000000" w:themeColor="text1"/>
          <w:sz w:val="22"/>
          <w:szCs w:val="22"/>
          <w:lang w:val="sr-Cyrl-CS"/>
        </w:rPr>
        <w:t>.</w:t>
      </w:r>
    </w:p>
    <w:p w:rsidR="008D5DD7" w:rsidRPr="00F23842" w:rsidRDefault="008D5DD7" w:rsidP="008D5DD7">
      <w:pPr>
        <w:pStyle w:val="ListParagraph"/>
        <w:numPr>
          <w:ilvl w:val="0"/>
          <w:numId w:val="13"/>
        </w:numPr>
        <w:tabs>
          <w:tab w:val="clear" w:pos="-720"/>
          <w:tab w:val="num" w:pos="-642"/>
          <w:tab w:val="num" w:pos="-74"/>
        </w:tabs>
        <w:spacing w:line="240" w:lineRule="auto"/>
        <w:ind w:left="1714"/>
        <w:jc w:val="both"/>
        <w:rPr>
          <w:rFonts w:ascii="Arial" w:hAnsi="Arial" w:cs="Arial"/>
          <w:strike/>
          <w:noProof/>
          <w:color w:val="000000" w:themeColor="text1"/>
          <w:sz w:val="22"/>
          <w:szCs w:val="22"/>
          <w:lang w:val="sr-Cyrl-CS"/>
        </w:rPr>
      </w:pPr>
      <w:r w:rsidRPr="00F23842">
        <w:rPr>
          <w:rFonts w:ascii="Arial" w:hAnsi="Arial" w:cs="Arial"/>
          <w:noProof/>
          <w:color w:val="000000" w:themeColor="text1"/>
          <w:sz w:val="22"/>
          <w:szCs w:val="22"/>
          <w:lang w:val="sr-Cyrl-CS"/>
        </w:rPr>
        <w:t>Да</w:t>
      </w:r>
      <w:r w:rsidR="004452B7" w:rsidRPr="00F23842">
        <w:rPr>
          <w:rFonts w:ascii="Arial" w:hAnsi="Arial" w:cs="Arial"/>
          <w:noProof/>
          <w:color w:val="000000" w:themeColor="text1"/>
          <w:sz w:val="22"/>
          <w:szCs w:val="22"/>
          <w:lang w:val="sr-Cyrl-CS"/>
        </w:rPr>
        <w:t xml:space="preserve"> </w:t>
      </w:r>
      <w:r w:rsidR="00ED4A05" w:rsidRPr="00F23842">
        <w:rPr>
          <w:rFonts w:ascii="Arial" w:hAnsi="Arial" w:cs="Arial"/>
          <w:noProof/>
          <w:color w:val="000000" w:themeColor="text1"/>
          <w:sz w:val="22"/>
          <w:szCs w:val="22"/>
          <w:lang w:val="sr-Cyrl-CS"/>
        </w:rPr>
        <w:t>документује</w:t>
      </w:r>
      <w:r w:rsidR="004E464A" w:rsidRPr="00F23842">
        <w:rPr>
          <w:rFonts w:ascii="Arial" w:hAnsi="Arial" w:cs="Arial"/>
          <w:noProof/>
          <w:color w:val="000000" w:themeColor="text1"/>
          <w:sz w:val="22"/>
          <w:szCs w:val="22"/>
          <w:lang w:val="sr-Cyrl-CS"/>
        </w:rPr>
        <w:t xml:space="preserve"> техничку спецификацију</w:t>
      </w:r>
      <w:r w:rsidR="003B4E58" w:rsidRPr="00F23842">
        <w:rPr>
          <w:rFonts w:ascii="Arial" w:hAnsi="Arial" w:cs="Arial"/>
          <w:noProof/>
          <w:color w:val="000000" w:themeColor="text1"/>
          <w:sz w:val="22"/>
          <w:szCs w:val="22"/>
          <w:lang w:val="sr-Cyrl-CS"/>
        </w:rPr>
        <w:t xml:space="preserve"> за добра која су предмет набавке</w:t>
      </w:r>
      <w:r w:rsidR="004E464A" w:rsidRPr="00F23842">
        <w:rPr>
          <w:rFonts w:ascii="Arial" w:hAnsi="Arial" w:cs="Arial"/>
          <w:noProof/>
          <w:color w:val="000000" w:themeColor="text1"/>
          <w:sz w:val="22"/>
          <w:szCs w:val="22"/>
          <w:lang w:val="sr-Cyrl-CS"/>
        </w:rPr>
        <w:t>.</w:t>
      </w:r>
      <w:r w:rsidR="003B4E58" w:rsidRPr="00F23842">
        <w:rPr>
          <w:rFonts w:ascii="Arial" w:hAnsi="Arial" w:cs="Arial"/>
          <w:noProof/>
          <w:color w:val="000000" w:themeColor="text1"/>
          <w:sz w:val="22"/>
          <w:szCs w:val="22"/>
          <w:lang w:val="sr-Cyrl-CS"/>
        </w:rPr>
        <w:t xml:space="preserve"> </w:t>
      </w:r>
    </w:p>
    <w:p w:rsidR="00A331AC" w:rsidRPr="003B4E58" w:rsidRDefault="00A331AC" w:rsidP="00A331AC">
      <w:pPr>
        <w:pStyle w:val="ListParagraph"/>
        <w:spacing w:line="240" w:lineRule="auto"/>
        <w:jc w:val="both"/>
        <w:rPr>
          <w:rFonts w:ascii="Arial" w:hAnsi="Arial" w:cs="Arial"/>
          <w:strike/>
          <w:noProof/>
          <w:color w:val="FF0000"/>
          <w:sz w:val="20"/>
          <w:szCs w:val="20"/>
          <w:lang w:val="sr-Cyrl-CS"/>
        </w:rPr>
      </w:pPr>
    </w:p>
    <w:p w:rsidR="00A331AC" w:rsidRPr="00095377" w:rsidRDefault="00A331AC" w:rsidP="00A331AC">
      <w:pPr>
        <w:pStyle w:val="BodyText"/>
        <w:keepNext/>
        <w:keepLines/>
        <w:suppressAutoHyphens w:val="0"/>
        <w:spacing w:after="0" w:line="240" w:lineRule="auto"/>
        <w:jc w:val="both"/>
        <w:rPr>
          <w:rFonts w:ascii="Arial" w:hAnsi="Arial" w:cs="Arial"/>
          <w:noProof/>
          <w:color w:val="auto"/>
          <w:sz w:val="22"/>
          <w:szCs w:val="22"/>
        </w:rPr>
      </w:pPr>
    </w:p>
    <w:p w:rsidR="000C3352" w:rsidRPr="00095377" w:rsidRDefault="000C3352" w:rsidP="000C3352">
      <w:pPr>
        <w:pStyle w:val="ListParagraph"/>
        <w:spacing w:before="4"/>
        <w:ind w:left="1354"/>
        <w:jc w:val="both"/>
        <w:rPr>
          <w:rFonts w:ascii="Arial" w:hAnsi="Arial" w:cs="Arial"/>
          <w:iCs/>
          <w:color w:val="auto"/>
          <w:sz w:val="22"/>
          <w:szCs w:val="22"/>
        </w:rPr>
      </w:pPr>
    </w:p>
    <w:p w:rsidR="000C3352" w:rsidRPr="00095377" w:rsidRDefault="000C3352" w:rsidP="000C3352">
      <w:pPr>
        <w:tabs>
          <w:tab w:val="num" w:pos="-642"/>
        </w:tabs>
        <w:spacing w:before="4"/>
        <w:jc w:val="both"/>
        <w:rPr>
          <w:rFonts w:ascii="Arial" w:hAnsi="Arial" w:cs="Arial"/>
          <w:iCs/>
          <w:color w:val="auto"/>
          <w:sz w:val="22"/>
          <w:szCs w:val="22"/>
        </w:rPr>
      </w:pPr>
    </w:p>
    <w:p w:rsidR="008C2D75" w:rsidRPr="000303F7" w:rsidRDefault="008C2D75" w:rsidP="008C2D75">
      <w:pPr>
        <w:pStyle w:val="BodyText"/>
        <w:keepNext/>
        <w:keepLines/>
        <w:suppressAutoHyphens w:val="0"/>
        <w:spacing w:after="0" w:line="240" w:lineRule="auto"/>
        <w:ind w:left="634"/>
        <w:jc w:val="both"/>
        <w:rPr>
          <w:rFonts w:ascii="Arial" w:hAnsi="Arial" w:cs="Arial"/>
          <w:noProof/>
          <w:color w:val="auto"/>
          <w:sz w:val="22"/>
          <w:szCs w:val="22"/>
          <w:lang w:val="sr-Cyrl-CS"/>
        </w:rPr>
      </w:pPr>
      <w:r>
        <w:rPr>
          <w:rFonts w:ascii="Arial" w:hAnsi="Arial" w:cs="Arial"/>
          <w:noProof/>
          <w:color w:val="auto"/>
          <w:sz w:val="22"/>
          <w:szCs w:val="22"/>
          <w:lang w:val="sr-Cyrl-CS"/>
        </w:rPr>
        <w:lastRenderedPageBreak/>
        <w:t>УКОЛИКО СУ ТРАЖЕНИ ДОКАЗИ НА СТРАНОМ ЈЕЗИКУ ПОНУЂАЧ ЈЕ ДУЖАН ДА ДОСТАВИ И ПРЕВОДЕ ИСТИХ ОВЕРЕНЕ ОД СТРАНЕ СУДСКОГ УМАЧА ЗА СТРАНИ ЈЕЗИК НА КОЈЕМ СУ ПРЕДМЕТНИ ДОКАЗИ</w:t>
      </w:r>
    </w:p>
    <w:p w:rsidR="008C2D75" w:rsidRPr="00E65ACB" w:rsidRDefault="008C2D75" w:rsidP="008C2D75">
      <w:pPr>
        <w:pStyle w:val="BodyText"/>
        <w:keepNext/>
        <w:keepLines/>
        <w:suppressAutoHyphens w:val="0"/>
        <w:spacing w:after="0" w:line="240" w:lineRule="auto"/>
        <w:ind w:left="1080"/>
        <w:jc w:val="both"/>
        <w:rPr>
          <w:rFonts w:ascii="Arial" w:hAnsi="Arial" w:cs="Arial"/>
          <w:noProof/>
          <w:color w:val="auto"/>
          <w:sz w:val="22"/>
          <w:szCs w:val="22"/>
        </w:rPr>
      </w:pPr>
    </w:p>
    <w:p w:rsidR="008C2D75" w:rsidRPr="007F4CDA" w:rsidRDefault="008C2D75" w:rsidP="008C2D75">
      <w:pPr>
        <w:pStyle w:val="ListParagraph"/>
        <w:numPr>
          <w:ilvl w:val="1"/>
          <w:numId w:val="2"/>
        </w:numPr>
        <w:spacing w:line="240" w:lineRule="auto"/>
        <w:ind w:left="1354"/>
        <w:jc w:val="both"/>
        <w:rPr>
          <w:rFonts w:ascii="Arial" w:hAnsi="Arial" w:cs="Arial"/>
          <w:b/>
          <w:bCs/>
          <w:i/>
          <w:iCs/>
          <w:sz w:val="22"/>
          <w:szCs w:val="22"/>
        </w:rPr>
      </w:pPr>
      <w:r w:rsidRPr="00E65ACB">
        <w:rPr>
          <w:rFonts w:ascii="Arial" w:hAnsi="Arial" w:cs="Arial"/>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p>
    <w:p w:rsidR="008C2D75" w:rsidRPr="00E65ACB" w:rsidRDefault="008C2D75" w:rsidP="008C2D75">
      <w:pPr>
        <w:pStyle w:val="ListParagraph"/>
        <w:numPr>
          <w:ilvl w:val="1"/>
          <w:numId w:val="2"/>
        </w:numPr>
        <w:jc w:val="both"/>
        <w:rPr>
          <w:rFonts w:ascii="Arial" w:hAnsi="Arial" w:cs="Arial"/>
          <w:bCs/>
          <w:iCs/>
          <w:sz w:val="22"/>
          <w:szCs w:val="22"/>
        </w:rPr>
      </w:pPr>
      <w:r w:rsidRPr="00E65ACB">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C2D75" w:rsidRPr="00E65ACB" w:rsidRDefault="008C2D75" w:rsidP="008C2D75">
      <w:pPr>
        <w:jc w:val="both"/>
        <w:rPr>
          <w:rFonts w:ascii="Arial" w:hAnsi="Arial" w:cs="Arial"/>
          <w:bCs/>
          <w:iCs/>
          <w:sz w:val="22"/>
          <w:szCs w:val="22"/>
          <w:lang w:val="sr-Cyrl-CS"/>
        </w:rPr>
      </w:pPr>
    </w:p>
    <w:p w:rsidR="008C2D75" w:rsidRPr="00E65ACB" w:rsidRDefault="008C2D75" w:rsidP="008C2D75">
      <w:pPr>
        <w:pStyle w:val="ListParagraph"/>
        <w:ind w:left="1350"/>
        <w:jc w:val="both"/>
        <w:rPr>
          <w:rFonts w:ascii="Arial" w:hAnsi="Arial" w:cs="Arial"/>
          <w:b/>
          <w:bCs/>
          <w:i/>
          <w:iCs/>
          <w:sz w:val="22"/>
          <w:szCs w:val="22"/>
          <w:lang w:val="sr-Cyrl-CS"/>
        </w:rPr>
      </w:pPr>
    </w:p>
    <w:p w:rsidR="008C2D75" w:rsidRPr="00E65ACB" w:rsidRDefault="008C2D75" w:rsidP="008C2D75">
      <w:pPr>
        <w:pStyle w:val="ListParagraph"/>
        <w:numPr>
          <w:ilvl w:val="0"/>
          <w:numId w:val="2"/>
        </w:numPr>
        <w:jc w:val="both"/>
        <w:rPr>
          <w:rFonts w:ascii="Arial" w:hAnsi="Arial" w:cs="Arial"/>
          <w:bCs/>
          <w:i/>
          <w:iCs/>
          <w:color w:val="C00000"/>
          <w:sz w:val="22"/>
          <w:szCs w:val="22"/>
        </w:rPr>
      </w:pPr>
      <w:r w:rsidRPr="00E65ACB">
        <w:rPr>
          <w:rFonts w:ascii="Arial" w:hAnsi="Arial" w:cs="Arial"/>
          <w:b/>
          <w:bCs/>
          <w:i/>
          <w:iCs/>
          <w:sz w:val="22"/>
          <w:szCs w:val="22"/>
        </w:rPr>
        <w:t>УПУТСТВО КАКО СЕ ДОКАЗУЈЕ ИСПУЊЕНОСТ УСЛОВА</w:t>
      </w:r>
    </w:p>
    <w:p w:rsidR="008C2D75" w:rsidRPr="00E65ACB" w:rsidRDefault="008C2D75" w:rsidP="008C2D75">
      <w:pPr>
        <w:pStyle w:val="ListParagraph"/>
        <w:ind w:left="0"/>
        <w:rPr>
          <w:rFonts w:ascii="Arial" w:hAnsi="Arial" w:cs="Arial"/>
          <w:bCs/>
          <w:i/>
          <w:iCs/>
          <w:color w:val="auto"/>
          <w:sz w:val="22"/>
          <w:szCs w:val="22"/>
        </w:rPr>
      </w:pPr>
    </w:p>
    <w:p w:rsidR="008C2D75" w:rsidRPr="00E65ACB" w:rsidRDefault="008C2D75" w:rsidP="008C2D75">
      <w:pPr>
        <w:pStyle w:val="ListParagraph"/>
        <w:spacing w:line="240" w:lineRule="auto"/>
        <w:jc w:val="both"/>
        <w:rPr>
          <w:rFonts w:ascii="Arial" w:hAnsi="Arial" w:cs="Arial"/>
          <w:sz w:val="22"/>
          <w:szCs w:val="22"/>
          <w:lang w:val="sr-Cyrl-CS"/>
        </w:rPr>
      </w:pPr>
      <w:r w:rsidRPr="00E65ACB">
        <w:rPr>
          <w:rFonts w:ascii="Arial" w:hAnsi="Arial" w:cs="Arial"/>
          <w:color w:val="auto"/>
          <w:sz w:val="22"/>
          <w:szCs w:val="22"/>
        </w:rPr>
        <w:t xml:space="preserve">Испуњеност </w:t>
      </w:r>
      <w:r w:rsidRPr="00E65ACB">
        <w:rPr>
          <w:rFonts w:ascii="Arial" w:hAnsi="Arial" w:cs="Arial"/>
          <w:b/>
          <w:color w:val="auto"/>
          <w:sz w:val="22"/>
          <w:szCs w:val="22"/>
        </w:rPr>
        <w:t xml:space="preserve">обавезних и додатних услова </w:t>
      </w:r>
      <w:r>
        <w:rPr>
          <w:rFonts w:ascii="Arial" w:hAnsi="Arial" w:cs="Arial"/>
          <w:b/>
          <w:color w:val="auto"/>
          <w:sz w:val="22"/>
          <w:szCs w:val="22"/>
          <w:lang w:val="sr-Cyrl-CS"/>
        </w:rPr>
        <w:t xml:space="preserve">из тачке 1), 5) и 6) </w:t>
      </w:r>
      <w:r w:rsidRPr="00E65ACB">
        <w:rPr>
          <w:rFonts w:ascii="Arial" w:hAnsi="Arial" w:cs="Arial"/>
          <w:color w:val="auto"/>
          <w:sz w:val="22"/>
          <w:szCs w:val="22"/>
        </w:rPr>
        <w:t xml:space="preserve">за учешће у поступку предметне јавне набавке, </w:t>
      </w:r>
      <w:r w:rsidRPr="00E65ACB">
        <w:rPr>
          <w:rFonts w:ascii="Arial" w:hAnsi="Arial" w:cs="Arial"/>
          <w:color w:val="auto"/>
          <w:sz w:val="22"/>
          <w:szCs w:val="22"/>
          <w:lang w:val="sr-Cyrl-CS"/>
        </w:rPr>
        <w:t xml:space="preserve">у складу са чл. 77. став 4. Закона, </w:t>
      </w:r>
      <w:r w:rsidRPr="00E65ACB">
        <w:rPr>
          <w:rFonts w:ascii="Arial" w:hAnsi="Arial" w:cs="Arial"/>
          <w:color w:val="auto"/>
          <w:sz w:val="22"/>
          <w:szCs w:val="22"/>
        </w:rPr>
        <w:t>понуђач доказује достављањем Изјаве</w:t>
      </w:r>
      <w:r w:rsidRPr="00E65ACB">
        <w:rPr>
          <w:rFonts w:ascii="Arial" w:hAnsi="Arial" w:cs="Arial"/>
          <w:sz w:val="22"/>
          <w:szCs w:val="22"/>
        </w:rPr>
        <w:t xml:space="preserve"> </w:t>
      </w:r>
      <w:r w:rsidRPr="00E65ACB">
        <w:rPr>
          <w:rFonts w:ascii="Arial" w:hAnsi="Arial" w:cs="Arial"/>
          <w:color w:val="auto"/>
          <w:sz w:val="22"/>
          <w:szCs w:val="22"/>
          <w:lang w:val="sr-Cyrl-CS"/>
        </w:rPr>
        <w:t>(</w:t>
      </w:r>
      <w:r w:rsidRPr="00E65ACB">
        <w:rPr>
          <w:rFonts w:ascii="Arial" w:hAnsi="Arial" w:cs="Arial"/>
          <w:i/>
          <w:color w:val="auto"/>
          <w:sz w:val="22"/>
          <w:szCs w:val="22"/>
          <w:lang w:val="sr-Cyrl-CS"/>
        </w:rPr>
        <w:t xml:space="preserve">Образац изјаве понуђача, дат је у поглављу </w:t>
      </w:r>
      <w:r w:rsidRPr="00E65ACB">
        <w:rPr>
          <w:rFonts w:ascii="Arial" w:hAnsi="Arial" w:cs="Arial"/>
          <w:i/>
          <w:color w:val="auto"/>
          <w:sz w:val="22"/>
          <w:szCs w:val="22"/>
          <w:lang w:val="sr-Latn-CS"/>
        </w:rPr>
        <w:t>I</w:t>
      </w:r>
      <w:r w:rsidRPr="00E65ACB">
        <w:rPr>
          <w:rFonts w:ascii="Arial" w:hAnsi="Arial" w:cs="Arial"/>
          <w:i/>
          <w:color w:val="auto"/>
          <w:sz w:val="22"/>
          <w:szCs w:val="22"/>
        </w:rPr>
        <w:t>V</w:t>
      </w:r>
      <w:r w:rsidRPr="00E65ACB">
        <w:rPr>
          <w:rFonts w:ascii="Arial" w:hAnsi="Arial" w:cs="Arial"/>
          <w:i/>
          <w:color w:val="auto"/>
          <w:sz w:val="22"/>
          <w:szCs w:val="22"/>
          <w:lang w:val="ru-RU"/>
        </w:rPr>
        <w:t xml:space="preserve"> </w:t>
      </w:r>
      <w:r w:rsidRPr="00E65ACB">
        <w:rPr>
          <w:rFonts w:ascii="Arial" w:hAnsi="Arial" w:cs="Arial"/>
          <w:i/>
          <w:color w:val="auto"/>
          <w:sz w:val="22"/>
          <w:szCs w:val="22"/>
          <w:lang w:val="sr-Cyrl-CS"/>
        </w:rPr>
        <w:t>одељак 3.</w:t>
      </w:r>
      <w:r w:rsidRPr="00E65ACB">
        <w:rPr>
          <w:rFonts w:ascii="Arial" w:hAnsi="Arial" w:cs="Arial"/>
          <w:color w:val="auto"/>
          <w:sz w:val="22"/>
          <w:szCs w:val="22"/>
          <w:lang w:val="sr-Cyrl-CS"/>
        </w:rPr>
        <w:t>),</w:t>
      </w:r>
      <w:r w:rsidRPr="00E65ACB">
        <w:rPr>
          <w:rFonts w:ascii="Arial" w:hAnsi="Arial" w:cs="Arial"/>
          <w:color w:val="FF0000"/>
          <w:sz w:val="22"/>
          <w:szCs w:val="22"/>
          <w:lang w:val="sr-Cyrl-CS"/>
        </w:rPr>
        <w:t xml:space="preserve"> </w:t>
      </w:r>
      <w:r w:rsidRPr="00E65ACB">
        <w:rPr>
          <w:rFonts w:ascii="Arial" w:hAnsi="Arial" w:cs="Arial"/>
          <w:color w:val="auto"/>
          <w:sz w:val="22"/>
          <w:szCs w:val="22"/>
        </w:rPr>
        <w:t>којом под пуном материјалном и кривичном одговорношћу потврђује да испуњава услове за учешће у поступку јавне набавке из чл. 75. и 76. Закона, дефинисане овом конкурсном документацијом.</w:t>
      </w:r>
    </w:p>
    <w:p w:rsidR="008C2D75" w:rsidRDefault="008C2D75" w:rsidP="008C2D75">
      <w:pPr>
        <w:pStyle w:val="ListParagraph"/>
        <w:spacing w:line="240" w:lineRule="auto"/>
        <w:jc w:val="both"/>
        <w:rPr>
          <w:rFonts w:ascii="Arial" w:hAnsi="Arial" w:cs="Arial"/>
          <w:sz w:val="22"/>
          <w:szCs w:val="22"/>
        </w:rPr>
      </w:pPr>
      <w:r w:rsidRPr="00E65ACB">
        <w:rPr>
          <w:rFonts w:ascii="Arial" w:hAnsi="Arial" w:cs="Arial"/>
          <w:sz w:val="22"/>
          <w:szCs w:val="22"/>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0C3352" w:rsidRDefault="000C3352" w:rsidP="008C2D75">
      <w:pPr>
        <w:pStyle w:val="ListParagraph"/>
        <w:spacing w:line="240" w:lineRule="auto"/>
        <w:jc w:val="both"/>
        <w:rPr>
          <w:rFonts w:ascii="Arial" w:hAnsi="Arial" w:cs="Arial"/>
          <w:sz w:val="22"/>
          <w:szCs w:val="22"/>
          <w:lang w:val="sr-Cyrl-CS"/>
        </w:rPr>
      </w:pPr>
    </w:p>
    <w:p w:rsidR="008C2D75" w:rsidRDefault="008C2D75" w:rsidP="008C2D75">
      <w:pPr>
        <w:pStyle w:val="ListParagraph"/>
        <w:spacing w:line="240" w:lineRule="auto"/>
        <w:jc w:val="both"/>
        <w:rPr>
          <w:rFonts w:ascii="Arial" w:hAnsi="Arial" w:cs="Arial"/>
          <w:b/>
          <w:sz w:val="22"/>
          <w:szCs w:val="22"/>
          <w:lang w:val="sr-Latn-CS"/>
        </w:rPr>
      </w:pPr>
      <w:r w:rsidRPr="0074145D">
        <w:rPr>
          <w:rFonts w:ascii="Arial" w:hAnsi="Arial" w:cs="Arial"/>
          <w:b/>
          <w:sz w:val="22"/>
          <w:szCs w:val="22"/>
          <w:lang w:val="sr-Cyrl-CS"/>
        </w:rPr>
        <w:t>Понуђач мора до</w:t>
      </w:r>
      <w:r w:rsidR="008D5DD7">
        <w:rPr>
          <w:rFonts w:ascii="Arial" w:hAnsi="Arial" w:cs="Arial"/>
          <w:b/>
          <w:sz w:val="22"/>
          <w:szCs w:val="22"/>
          <w:lang w:val="sr-Cyrl-CS"/>
        </w:rPr>
        <w:t xml:space="preserve">ставити доказе за тачке 2), 3), </w:t>
      </w:r>
      <w:r w:rsidRPr="0074145D">
        <w:rPr>
          <w:rFonts w:ascii="Arial" w:hAnsi="Arial" w:cs="Arial"/>
          <w:b/>
          <w:sz w:val="22"/>
          <w:szCs w:val="22"/>
          <w:lang w:val="sr-Cyrl-CS"/>
        </w:rPr>
        <w:t>4)</w:t>
      </w:r>
      <w:r w:rsidR="00F64D1B">
        <w:rPr>
          <w:rFonts w:ascii="Arial" w:hAnsi="Arial" w:cs="Arial"/>
          <w:b/>
          <w:sz w:val="22"/>
          <w:szCs w:val="22"/>
          <w:lang w:val="sr-Cyrl-CS"/>
        </w:rPr>
        <w:t>, 7), 8), 9), 10)</w:t>
      </w:r>
      <w:r w:rsidRPr="0074145D">
        <w:rPr>
          <w:rFonts w:ascii="Arial" w:hAnsi="Arial" w:cs="Arial"/>
          <w:b/>
          <w:sz w:val="22"/>
          <w:szCs w:val="22"/>
          <w:lang w:val="sr-Cyrl-CS"/>
        </w:rPr>
        <w:t xml:space="preserve"> додатних услова :</w:t>
      </w:r>
    </w:p>
    <w:p w:rsidR="000C3352" w:rsidRPr="000C3352" w:rsidRDefault="000C3352" w:rsidP="008C2D75">
      <w:pPr>
        <w:pStyle w:val="ListParagraph"/>
        <w:spacing w:line="240" w:lineRule="auto"/>
        <w:jc w:val="both"/>
        <w:rPr>
          <w:rFonts w:ascii="Arial" w:hAnsi="Arial" w:cs="Arial"/>
          <w:b/>
          <w:sz w:val="22"/>
          <w:szCs w:val="22"/>
          <w:lang w:val="sr-Latn-CS"/>
        </w:rPr>
      </w:pPr>
    </w:p>
    <w:p w:rsidR="00D03E7E" w:rsidRPr="00D03E7E" w:rsidRDefault="00D03E7E" w:rsidP="00D03E7E">
      <w:pPr>
        <w:pStyle w:val="ListParagraph"/>
        <w:numPr>
          <w:ilvl w:val="0"/>
          <w:numId w:val="34"/>
        </w:numPr>
        <w:jc w:val="both"/>
        <w:rPr>
          <w:rFonts w:ascii="Arial" w:hAnsi="Arial" w:cs="Arial"/>
          <w:color w:val="auto"/>
          <w:sz w:val="22"/>
          <w:szCs w:val="22"/>
          <w:lang w:val="sr-Cyrl-CS"/>
        </w:rPr>
      </w:pPr>
      <w:r w:rsidRPr="00D03E7E">
        <w:rPr>
          <w:rFonts w:ascii="Arial" w:hAnsi="Arial" w:cs="Arial"/>
          <w:noProof/>
          <w:color w:val="auto"/>
          <w:sz w:val="22"/>
          <w:szCs w:val="22"/>
          <w:lang w:val="sr-Cyrl-CS"/>
        </w:rPr>
        <w:t>Понуђач је дужан да приложи</w:t>
      </w:r>
      <w:r w:rsidRPr="00766A2F">
        <w:rPr>
          <w:rFonts w:ascii="Arial" w:hAnsi="Arial" w:cs="Arial"/>
          <w:color w:val="auto"/>
          <w:sz w:val="22"/>
          <w:szCs w:val="22"/>
          <w:lang w:val="sr-Cyrl-CS"/>
        </w:rPr>
        <w:t xml:space="preserve"> овлашћењ</w:t>
      </w:r>
      <w:r>
        <w:rPr>
          <w:rFonts w:ascii="Arial" w:hAnsi="Arial" w:cs="Arial"/>
          <w:color w:val="auto"/>
          <w:sz w:val="22"/>
          <w:szCs w:val="22"/>
          <w:lang w:val="sr-Cyrl-CS"/>
        </w:rPr>
        <w:t>е</w:t>
      </w:r>
      <w:r w:rsidRPr="00766A2F">
        <w:rPr>
          <w:rFonts w:ascii="Arial" w:hAnsi="Arial" w:cs="Arial"/>
          <w:color w:val="auto"/>
          <w:sz w:val="22"/>
          <w:szCs w:val="22"/>
          <w:lang w:val="sr-Cyrl-CS"/>
        </w:rPr>
        <w:t>, потврде, изјаве или сл. издате од стране произвођача предметних добара, локалне канцеларије произвођача или овлашћеног дистрибутера према седишту понуђача.</w:t>
      </w:r>
      <w:r>
        <w:rPr>
          <w:rFonts w:ascii="Arial" w:hAnsi="Arial" w:cs="Arial"/>
          <w:color w:val="auto"/>
          <w:sz w:val="22"/>
          <w:szCs w:val="22"/>
          <w:lang w:val="sr-Latn-CS"/>
        </w:rPr>
        <w:t xml:space="preserve"> </w:t>
      </w:r>
      <w:r w:rsidRPr="00D03E7E">
        <w:rPr>
          <w:rFonts w:ascii="Arial" w:hAnsi="Arial" w:cs="Arial"/>
          <w:noProof/>
          <w:color w:val="auto"/>
          <w:sz w:val="22"/>
          <w:szCs w:val="22"/>
          <w:lang w:val="sr-Cyrl-CS"/>
        </w:rPr>
        <w:t>Уколико понуђач приложи потврду, изјаву или слично овлашћеног дистрибутера, потребно је приложити уговор овлашћеног дистрибутера са оргиналним произвођачем добара који доказује да је овлашћени дистрибутер добара који су предмет ове јавне набавке.</w:t>
      </w:r>
    </w:p>
    <w:p w:rsidR="008C2D75" w:rsidRPr="00095377" w:rsidRDefault="008C2D75" w:rsidP="008C2D75">
      <w:pPr>
        <w:pStyle w:val="BodyText"/>
        <w:spacing w:after="0" w:line="240" w:lineRule="auto"/>
        <w:rPr>
          <w:rFonts w:ascii="Arial" w:hAnsi="Arial" w:cs="Arial"/>
          <w:noProof/>
          <w:color w:val="auto"/>
          <w:sz w:val="22"/>
          <w:szCs w:val="22"/>
          <w:lang w:val="sr-Cyrl-CS"/>
        </w:rPr>
      </w:pPr>
    </w:p>
    <w:p w:rsidR="008C2D75" w:rsidRPr="007A0B59" w:rsidRDefault="008C2D75" w:rsidP="00D03E7E">
      <w:pPr>
        <w:pStyle w:val="BodyText"/>
        <w:numPr>
          <w:ilvl w:val="0"/>
          <w:numId w:val="34"/>
        </w:numPr>
        <w:spacing w:after="0" w:line="240" w:lineRule="auto"/>
        <w:jc w:val="both"/>
        <w:rPr>
          <w:rFonts w:ascii="Arial" w:hAnsi="Arial" w:cs="Arial"/>
          <w:color w:val="auto"/>
          <w:sz w:val="22"/>
          <w:szCs w:val="22"/>
          <w:lang w:val="sr-Cyrl-CS"/>
        </w:rPr>
      </w:pPr>
      <w:r w:rsidRPr="007A0B59">
        <w:rPr>
          <w:rFonts w:ascii="Arial" w:hAnsi="Arial" w:cs="Arial"/>
          <w:noProof/>
          <w:color w:val="auto"/>
          <w:sz w:val="22"/>
          <w:szCs w:val="22"/>
          <w:lang w:val="sr-Cyrl-CS"/>
        </w:rPr>
        <w:t>Понуђач је дужан да приложи потврду, изјаву или сл. оригиналног произвођача (издату на меморандуму произвођача) и потписану од стране овлашћеног лица произвођача да обезбеђује гаранцију за понуђена добра, за период који је понуђач исказао у понуди</w:t>
      </w:r>
      <w:r w:rsidR="000C3352" w:rsidRPr="007A0B59">
        <w:rPr>
          <w:rFonts w:ascii="Arial" w:hAnsi="Arial" w:cs="Arial"/>
          <w:noProof/>
          <w:color w:val="auto"/>
          <w:sz w:val="22"/>
          <w:szCs w:val="22"/>
          <w:lang w:val="sr-Latn-CS"/>
        </w:rPr>
        <w:t>.</w:t>
      </w:r>
    </w:p>
    <w:p w:rsidR="008C2D75" w:rsidRPr="007A0B59" w:rsidRDefault="008C2D75" w:rsidP="008C2D75">
      <w:pPr>
        <w:pStyle w:val="ListParagraph"/>
        <w:spacing w:line="240" w:lineRule="auto"/>
        <w:jc w:val="both"/>
        <w:rPr>
          <w:rFonts w:ascii="Arial" w:hAnsi="Arial" w:cs="Arial"/>
          <w:color w:val="auto"/>
          <w:sz w:val="22"/>
          <w:szCs w:val="22"/>
          <w:lang w:val="sr-Cyrl-CS"/>
        </w:rPr>
      </w:pPr>
    </w:p>
    <w:p w:rsidR="008C2D75" w:rsidRPr="007A0B59" w:rsidRDefault="008C2D75" w:rsidP="00D03E7E">
      <w:pPr>
        <w:pStyle w:val="ListParagraph"/>
        <w:numPr>
          <w:ilvl w:val="0"/>
          <w:numId w:val="34"/>
        </w:numPr>
        <w:jc w:val="both"/>
        <w:rPr>
          <w:rFonts w:ascii="Arial" w:hAnsi="Arial" w:cs="Arial"/>
          <w:iCs/>
          <w:color w:val="auto"/>
          <w:sz w:val="22"/>
          <w:szCs w:val="22"/>
        </w:rPr>
      </w:pPr>
      <w:r w:rsidRPr="007A0B59">
        <w:rPr>
          <w:rFonts w:ascii="Arial" w:hAnsi="Arial" w:cs="Arial"/>
          <w:noProof/>
          <w:color w:val="auto"/>
          <w:sz w:val="22"/>
          <w:szCs w:val="22"/>
          <w:lang w:val="sr-Cyrl-CS"/>
        </w:rPr>
        <w:t>Као доказ понуђач треба да достави потврду произвођача, на меморандуму произвођача, да поседуј</w:t>
      </w:r>
      <w:r w:rsidR="001532A1">
        <w:rPr>
          <w:rFonts w:ascii="Arial" w:hAnsi="Arial" w:cs="Arial"/>
          <w:noProof/>
          <w:color w:val="auto"/>
          <w:sz w:val="22"/>
          <w:szCs w:val="22"/>
          <w:lang w:val="sr-Latn-CS"/>
        </w:rPr>
        <w:t>e</w:t>
      </w:r>
      <w:r w:rsidRPr="007A0B59">
        <w:rPr>
          <w:rFonts w:ascii="Arial" w:hAnsi="Arial" w:cs="Arial"/>
          <w:noProof/>
          <w:color w:val="auto"/>
          <w:sz w:val="22"/>
          <w:szCs w:val="22"/>
          <w:lang w:val="sr-Cyrl-CS"/>
        </w:rPr>
        <w:t xml:space="preserve"> след</w:t>
      </w:r>
      <w:r w:rsidR="00D032E3" w:rsidRPr="007A0B59">
        <w:rPr>
          <w:rFonts w:ascii="Arial" w:hAnsi="Arial" w:cs="Arial"/>
          <w:noProof/>
          <w:color w:val="auto"/>
          <w:sz w:val="22"/>
          <w:szCs w:val="22"/>
          <w:lang w:val="sr-Cyrl-CS"/>
        </w:rPr>
        <w:t>е</w:t>
      </w:r>
      <w:r w:rsidRPr="007A0B59">
        <w:rPr>
          <w:rFonts w:ascii="Arial" w:hAnsi="Arial" w:cs="Arial"/>
          <w:noProof/>
          <w:color w:val="auto"/>
          <w:sz w:val="22"/>
          <w:szCs w:val="22"/>
          <w:lang w:val="sr-Cyrl-CS"/>
        </w:rPr>
        <w:t>ће капацитете:</w:t>
      </w:r>
    </w:p>
    <w:p w:rsidR="008C2D75" w:rsidRPr="007A0B59" w:rsidRDefault="008C2D75" w:rsidP="008C2D75">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Пружање постпродајне подршке, како у гарантном року, тако и вангарантном року;</w:t>
      </w:r>
    </w:p>
    <w:p w:rsidR="008C2D75" w:rsidRPr="007A0B59" w:rsidRDefault="008C2D75" w:rsidP="008C2D75">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Могућност давања гаранције;</w:t>
      </w:r>
    </w:p>
    <w:p w:rsidR="008C2D75" w:rsidRPr="007A0B59" w:rsidRDefault="008C2D75" w:rsidP="008C2D75">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Доступност оригиналних делова;</w:t>
      </w:r>
    </w:p>
    <w:p w:rsidR="008C2D75" w:rsidRPr="007A0B59" w:rsidRDefault="008C2D75" w:rsidP="008C2D75">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Подршка произвођача у случају хаварије;</w:t>
      </w:r>
    </w:p>
    <w:p w:rsidR="00F64D1B" w:rsidRPr="00ED4A05" w:rsidRDefault="008C2D75" w:rsidP="00F64D1B">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Софтвере и алате за одржавање</w:t>
      </w:r>
      <w:r w:rsidR="000C3352" w:rsidRPr="007A0B59">
        <w:rPr>
          <w:rFonts w:ascii="Arial" w:hAnsi="Arial" w:cs="Arial"/>
          <w:iCs/>
          <w:color w:val="auto"/>
          <w:sz w:val="22"/>
          <w:szCs w:val="22"/>
          <w:lang w:val="sr-Latn-CS"/>
        </w:rPr>
        <w:t>;</w:t>
      </w:r>
    </w:p>
    <w:p w:rsidR="000C3352" w:rsidRPr="007A0B59" w:rsidRDefault="008C2D75" w:rsidP="000C3352">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 xml:space="preserve">Обученост и оспособљеност сервисног </w:t>
      </w:r>
      <w:r w:rsidR="000C3352" w:rsidRPr="007A0B59">
        <w:rPr>
          <w:rFonts w:ascii="Arial" w:hAnsi="Arial" w:cs="Arial"/>
          <w:iCs/>
          <w:color w:val="auto"/>
          <w:sz w:val="22"/>
          <w:szCs w:val="22"/>
          <w:lang w:val="sr-Cyrl-CS"/>
        </w:rPr>
        <w:t xml:space="preserve">центра да сервисира рачунаре и </w:t>
      </w:r>
    </w:p>
    <w:p w:rsidR="008C2D75" w:rsidRPr="00D3470E" w:rsidRDefault="008C2D75" w:rsidP="000C3352">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Сертификоване сервисере</w:t>
      </w:r>
      <w:r w:rsidR="000C3352" w:rsidRPr="007A0B59">
        <w:rPr>
          <w:rFonts w:ascii="Arial" w:hAnsi="Arial" w:cs="Arial"/>
          <w:iCs/>
          <w:color w:val="auto"/>
          <w:sz w:val="22"/>
          <w:szCs w:val="22"/>
          <w:lang w:val="sr-Latn-CS"/>
        </w:rPr>
        <w:t>.</w:t>
      </w:r>
    </w:p>
    <w:p w:rsidR="00D3470E" w:rsidRPr="00F507CC" w:rsidRDefault="00D3470E" w:rsidP="003B4E58">
      <w:pPr>
        <w:pStyle w:val="ListParagraph"/>
        <w:ind w:left="2496"/>
        <w:jc w:val="both"/>
        <w:rPr>
          <w:rFonts w:ascii="Arial" w:hAnsi="Arial" w:cs="Arial"/>
          <w:iCs/>
          <w:color w:val="auto"/>
          <w:sz w:val="22"/>
          <w:szCs w:val="22"/>
        </w:rPr>
      </w:pPr>
    </w:p>
    <w:p w:rsidR="00F507CC" w:rsidRPr="000E7BDC" w:rsidRDefault="00FD4B80" w:rsidP="00F507CC">
      <w:pPr>
        <w:pStyle w:val="ListParagraph"/>
        <w:numPr>
          <w:ilvl w:val="0"/>
          <w:numId w:val="36"/>
        </w:numPr>
        <w:jc w:val="both"/>
        <w:rPr>
          <w:rFonts w:ascii="Arial" w:hAnsi="Arial" w:cs="Arial"/>
          <w:iCs/>
          <w:color w:val="000000" w:themeColor="text1"/>
          <w:sz w:val="22"/>
          <w:szCs w:val="22"/>
          <w:lang w:val="sr-Cyrl-CS"/>
        </w:rPr>
      </w:pPr>
      <w:r w:rsidRPr="000E7BDC">
        <w:rPr>
          <w:rFonts w:ascii="Arial" w:hAnsi="Arial" w:cs="Arial"/>
          <w:noProof/>
          <w:color w:val="000000" w:themeColor="text1"/>
          <w:sz w:val="22"/>
          <w:szCs w:val="22"/>
          <w:lang w:val="sr-Cyrl-CS"/>
        </w:rPr>
        <w:lastRenderedPageBreak/>
        <w:t xml:space="preserve">Као доказ понуђач треба да достави </w:t>
      </w:r>
      <w:r w:rsidR="001C3BDE" w:rsidRPr="000E7BDC">
        <w:rPr>
          <w:rFonts w:ascii="Arial" w:hAnsi="Arial" w:cs="Arial"/>
          <w:noProof/>
          <w:color w:val="000000" w:themeColor="text1"/>
          <w:sz w:val="22"/>
          <w:szCs w:val="22"/>
          <w:lang w:val="sr-Cyrl-CS"/>
        </w:rPr>
        <w:t>п</w:t>
      </w:r>
      <w:r w:rsidRPr="000E7BDC">
        <w:rPr>
          <w:rFonts w:ascii="Arial" w:hAnsi="Arial" w:cs="Arial"/>
          <w:noProof/>
          <w:color w:val="000000" w:themeColor="text1"/>
          <w:sz w:val="22"/>
          <w:szCs w:val="22"/>
          <w:lang w:val="sr-Cyrl-CS"/>
        </w:rPr>
        <w:t xml:space="preserve">отврду произвођача на меморандуму произвођача, да хардверске компоненте имају подршку (драјвере) за </w:t>
      </w:r>
      <w:r w:rsidRPr="000E7BDC">
        <w:rPr>
          <w:rFonts w:ascii="Arial" w:hAnsi="Arial" w:cs="Arial"/>
          <w:b/>
          <w:noProof/>
          <w:color w:val="000000" w:themeColor="text1"/>
          <w:sz w:val="22"/>
          <w:szCs w:val="22"/>
          <w:lang w:val="sr-Latn-CS"/>
        </w:rPr>
        <w:t>Windows 7</w:t>
      </w:r>
      <w:r w:rsidRPr="000E7BDC">
        <w:rPr>
          <w:rFonts w:ascii="Arial" w:hAnsi="Arial" w:cs="Arial"/>
          <w:noProof/>
          <w:color w:val="000000" w:themeColor="text1"/>
          <w:sz w:val="22"/>
          <w:szCs w:val="22"/>
          <w:lang w:val="sr-Latn-CS"/>
        </w:rPr>
        <w:t xml:space="preserve"> </w:t>
      </w:r>
      <w:r w:rsidRPr="000E7BDC">
        <w:rPr>
          <w:rFonts w:ascii="Arial" w:hAnsi="Arial" w:cs="Arial"/>
          <w:noProof/>
          <w:color w:val="000000" w:themeColor="text1"/>
          <w:sz w:val="22"/>
          <w:szCs w:val="22"/>
          <w:lang w:val="sr-Cyrl-CS"/>
        </w:rPr>
        <w:t>оперативни систем</w:t>
      </w:r>
      <w:r w:rsidR="00E853B8" w:rsidRPr="000E7BDC">
        <w:rPr>
          <w:rFonts w:ascii="Arial" w:hAnsi="Arial" w:cs="Arial"/>
          <w:noProof/>
          <w:color w:val="000000" w:themeColor="text1"/>
          <w:sz w:val="22"/>
          <w:szCs w:val="22"/>
          <w:lang w:val="sr-Cyrl-CS"/>
        </w:rPr>
        <w:t>, потписан</w:t>
      </w:r>
      <w:r w:rsidR="000E7BDC">
        <w:rPr>
          <w:rFonts w:ascii="Arial" w:hAnsi="Arial" w:cs="Arial"/>
          <w:noProof/>
          <w:color w:val="000000" w:themeColor="text1"/>
          <w:sz w:val="22"/>
          <w:szCs w:val="22"/>
          <w:lang w:val="sr-Cyrl-CS"/>
        </w:rPr>
        <w:t>у</w:t>
      </w:r>
      <w:r w:rsidR="00E853B8" w:rsidRPr="000E7BDC">
        <w:rPr>
          <w:rFonts w:ascii="Arial" w:hAnsi="Arial" w:cs="Arial"/>
          <w:noProof/>
          <w:color w:val="000000" w:themeColor="text1"/>
          <w:sz w:val="22"/>
          <w:szCs w:val="22"/>
          <w:lang w:val="sr-Cyrl-CS"/>
        </w:rPr>
        <w:t xml:space="preserve"> и оверен</w:t>
      </w:r>
      <w:r w:rsidR="000E7BDC">
        <w:rPr>
          <w:rFonts w:ascii="Arial" w:hAnsi="Arial" w:cs="Arial"/>
          <w:noProof/>
          <w:color w:val="000000" w:themeColor="text1"/>
          <w:sz w:val="22"/>
          <w:szCs w:val="22"/>
          <w:lang w:val="sr-Cyrl-CS"/>
        </w:rPr>
        <w:t>у</w:t>
      </w:r>
      <w:r w:rsidR="00E853B8" w:rsidRPr="000E7BDC">
        <w:rPr>
          <w:rFonts w:ascii="Arial" w:hAnsi="Arial" w:cs="Arial"/>
          <w:noProof/>
          <w:color w:val="000000" w:themeColor="text1"/>
          <w:sz w:val="22"/>
          <w:szCs w:val="22"/>
          <w:lang w:val="sr-Cyrl-CS"/>
        </w:rPr>
        <w:t xml:space="preserve"> печатом</w:t>
      </w:r>
      <w:r w:rsidR="001C3BDE" w:rsidRPr="000E7BDC">
        <w:rPr>
          <w:rFonts w:ascii="Arial" w:hAnsi="Arial" w:cs="Arial"/>
          <w:noProof/>
          <w:color w:val="000000" w:themeColor="text1"/>
          <w:sz w:val="22"/>
          <w:szCs w:val="22"/>
          <w:lang w:val="sr-Cyrl-CS"/>
        </w:rPr>
        <w:t>.</w:t>
      </w:r>
    </w:p>
    <w:p w:rsidR="00D3470E" w:rsidRPr="000E7BDC" w:rsidRDefault="00D3470E" w:rsidP="00D3470E">
      <w:pPr>
        <w:pStyle w:val="ListParagraph"/>
        <w:ind w:left="990"/>
        <w:jc w:val="both"/>
        <w:rPr>
          <w:rFonts w:ascii="Arial" w:hAnsi="Arial" w:cs="Arial"/>
          <w:iCs/>
          <w:color w:val="000000" w:themeColor="text1"/>
          <w:sz w:val="22"/>
          <w:szCs w:val="22"/>
          <w:lang w:val="sr-Cyrl-CS"/>
        </w:rPr>
      </w:pPr>
    </w:p>
    <w:p w:rsidR="00D3470E" w:rsidRPr="000E7BDC" w:rsidRDefault="00E853B8" w:rsidP="003B4E58">
      <w:pPr>
        <w:pStyle w:val="ListParagraph"/>
        <w:numPr>
          <w:ilvl w:val="0"/>
          <w:numId w:val="36"/>
        </w:numPr>
        <w:spacing w:line="240" w:lineRule="auto"/>
        <w:jc w:val="both"/>
        <w:rPr>
          <w:rFonts w:ascii="Arial" w:hAnsi="Arial" w:cs="Arial"/>
          <w:noProof/>
          <w:color w:val="000000" w:themeColor="text1"/>
          <w:sz w:val="22"/>
          <w:szCs w:val="22"/>
          <w:lang w:val="sr-Cyrl-CS"/>
        </w:rPr>
      </w:pPr>
      <w:r w:rsidRPr="000E7BDC">
        <w:rPr>
          <w:rFonts w:ascii="Arial" w:hAnsi="Arial" w:cs="Arial"/>
          <w:noProof/>
          <w:color w:val="000000" w:themeColor="text1"/>
          <w:sz w:val="22"/>
          <w:szCs w:val="22"/>
          <w:lang w:val="sr-Cyrl-CS"/>
        </w:rPr>
        <w:t xml:space="preserve">Као доказ понуђач треба да достави фотокопију о поседовању </w:t>
      </w:r>
      <w:r w:rsidRPr="000E7BDC">
        <w:rPr>
          <w:rFonts w:ascii="Arial" w:hAnsi="Arial" w:cs="Arial"/>
          <w:b/>
          <w:i/>
          <w:noProof/>
          <w:color w:val="000000" w:themeColor="text1"/>
          <w:sz w:val="22"/>
          <w:szCs w:val="22"/>
        </w:rPr>
        <w:t>EnergyStar</w:t>
      </w:r>
      <w:r w:rsidRPr="000E7BDC">
        <w:rPr>
          <w:rFonts w:ascii="Arial" w:hAnsi="Arial" w:cs="Arial"/>
          <w:noProof/>
          <w:color w:val="000000" w:themeColor="text1"/>
          <w:sz w:val="22"/>
          <w:szCs w:val="22"/>
        </w:rPr>
        <w:t xml:space="preserve"> </w:t>
      </w:r>
      <w:r w:rsidRPr="000E7BDC">
        <w:rPr>
          <w:rFonts w:ascii="Arial" w:hAnsi="Arial" w:cs="Arial"/>
          <w:noProof/>
          <w:color w:val="000000" w:themeColor="text1"/>
          <w:sz w:val="22"/>
          <w:szCs w:val="22"/>
          <w:lang w:val="sr-Cyrl-CS"/>
        </w:rPr>
        <w:t>сертификат</w:t>
      </w:r>
      <w:r w:rsidRPr="000E7BDC">
        <w:rPr>
          <w:rFonts w:ascii="Arial" w:hAnsi="Arial" w:cs="Arial"/>
          <w:strike/>
          <w:noProof/>
          <w:color w:val="000000" w:themeColor="text1"/>
          <w:sz w:val="22"/>
          <w:szCs w:val="22"/>
          <w:lang w:val="sr-Cyrl-CS"/>
        </w:rPr>
        <w:t>а</w:t>
      </w:r>
      <w:r w:rsidR="007275C9">
        <w:rPr>
          <w:rFonts w:ascii="Arial" w:hAnsi="Arial" w:cs="Arial"/>
          <w:noProof/>
          <w:color w:val="000000" w:themeColor="text1"/>
          <w:sz w:val="22"/>
          <w:szCs w:val="22"/>
          <w:lang w:val="sr-Cyrl-CS"/>
        </w:rPr>
        <w:t xml:space="preserve"> или одговарајућег</w:t>
      </w:r>
      <w:r w:rsidRPr="000E7BDC">
        <w:rPr>
          <w:rFonts w:ascii="Arial" w:hAnsi="Arial" w:cs="Arial"/>
          <w:noProof/>
          <w:color w:val="000000" w:themeColor="text1"/>
          <w:sz w:val="22"/>
          <w:szCs w:val="22"/>
          <w:lang w:val="sr-Cyrl-CS"/>
        </w:rPr>
        <w:t xml:space="preserve"> потписан</w:t>
      </w:r>
      <w:r w:rsidR="00F23842" w:rsidRPr="000E7BDC">
        <w:rPr>
          <w:rFonts w:ascii="Arial" w:hAnsi="Arial" w:cs="Arial"/>
          <w:noProof/>
          <w:color w:val="000000" w:themeColor="text1"/>
          <w:sz w:val="22"/>
          <w:szCs w:val="22"/>
          <w:lang w:val="sr-Cyrl-CS"/>
        </w:rPr>
        <w:t>у</w:t>
      </w:r>
      <w:r w:rsidRPr="000E7BDC">
        <w:rPr>
          <w:rFonts w:ascii="Arial" w:hAnsi="Arial" w:cs="Arial"/>
          <w:noProof/>
          <w:color w:val="000000" w:themeColor="text1"/>
          <w:sz w:val="22"/>
          <w:szCs w:val="22"/>
          <w:lang w:val="sr-Cyrl-CS"/>
        </w:rPr>
        <w:t xml:space="preserve"> и </w:t>
      </w:r>
      <w:r w:rsidR="0098008C" w:rsidRPr="000E7BDC">
        <w:rPr>
          <w:rFonts w:ascii="Arial" w:hAnsi="Arial" w:cs="Arial"/>
          <w:noProof/>
          <w:color w:val="000000" w:themeColor="text1"/>
          <w:sz w:val="22"/>
          <w:szCs w:val="22"/>
          <w:lang w:val="sr-Cyrl-CS"/>
        </w:rPr>
        <w:t>оверен</w:t>
      </w:r>
      <w:r w:rsidR="00F23842" w:rsidRPr="000E7BDC">
        <w:rPr>
          <w:rFonts w:ascii="Arial" w:hAnsi="Arial" w:cs="Arial"/>
          <w:noProof/>
          <w:color w:val="000000" w:themeColor="text1"/>
          <w:sz w:val="22"/>
          <w:szCs w:val="22"/>
          <w:lang w:val="sr-Cyrl-CS"/>
        </w:rPr>
        <w:t>у</w:t>
      </w:r>
      <w:r w:rsidR="0098008C" w:rsidRPr="000E7BDC">
        <w:rPr>
          <w:rFonts w:ascii="Arial" w:hAnsi="Arial" w:cs="Arial"/>
          <w:noProof/>
          <w:color w:val="000000" w:themeColor="text1"/>
          <w:sz w:val="22"/>
          <w:szCs w:val="22"/>
          <w:lang w:val="sr-Cyrl-CS"/>
        </w:rPr>
        <w:t xml:space="preserve"> печатом.</w:t>
      </w:r>
    </w:p>
    <w:p w:rsidR="00D3470E" w:rsidRPr="000E7BDC" w:rsidRDefault="00D3470E" w:rsidP="00D3470E">
      <w:pPr>
        <w:pStyle w:val="ListParagraph"/>
        <w:spacing w:line="240" w:lineRule="auto"/>
        <w:ind w:left="990"/>
        <w:jc w:val="both"/>
        <w:rPr>
          <w:rFonts w:ascii="Arial" w:hAnsi="Arial" w:cs="Arial"/>
          <w:noProof/>
          <w:color w:val="000000" w:themeColor="text1"/>
          <w:sz w:val="22"/>
          <w:szCs w:val="22"/>
          <w:lang w:val="sr-Cyrl-CS"/>
        </w:rPr>
      </w:pPr>
    </w:p>
    <w:p w:rsidR="00D3470E" w:rsidRPr="000E7BDC" w:rsidRDefault="0098008C" w:rsidP="00D3470E">
      <w:pPr>
        <w:pStyle w:val="ListParagraph"/>
        <w:numPr>
          <w:ilvl w:val="0"/>
          <w:numId w:val="36"/>
        </w:numPr>
        <w:tabs>
          <w:tab w:val="num" w:pos="-74"/>
        </w:tabs>
        <w:spacing w:line="240" w:lineRule="auto"/>
        <w:jc w:val="both"/>
        <w:rPr>
          <w:rFonts w:ascii="Arial" w:hAnsi="Arial" w:cs="Arial"/>
          <w:strike/>
          <w:noProof/>
          <w:color w:val="000000" w:themeColor="text1"/>
          <w:sz w:val="22"/>
          <w:szCs w:val="22"/>
          <w:lang w:val="sr-Cyrl-CS"/>
        </w:rPr>
      </w:pPr>
      <w:r w:rsidRPr="000E7BDC">
        <w:rPr>
          <w:rFonts w:ascii="Arial" w:hAnsi="Arial" w:cs="Arial"/>
          <w:noProof/>
          <w:color w:val="000000" w:themeColor="text1"/>
          <w:sz w:val="22"/>
          <w:szCs w:val="22"/>
          <w:lang w:val="sr-Cyrl-CS"/>
        </w:rPr>
        <w:t xml:space="preserve">Као доказ понуђач треба да достави фотокопију, </w:t>
      </w:r>
      <w:r w:rsidRPr="000E7BDC">
        <w:rPr>
          <w:rFonts w:ascii="Arial" w:hAnsi="Arial" w:cs="Arial"/>
          <w:b/>
          <w:i/>
          <w:noProof/>
          <w:color w:val="000000" w:themeColor="text1"/>
          <w:sz w:val="22"/>
          <w:szCs w:val="22"/>
        </w:rPr>
        <w:t>EP</w:t>
      </w:r>
      <w:r w:rsidRPr="000E7BDC">
        <w:rPr>
          <w:rFonts w:ascii="Arial" w:hAnsi="Arial" w:cs="Arial"/>
          <w:b/>
          <w:i/>
          <w:noProof/>
          <w:color w:val="000000" w:themeColor="text1"/>
          <w:sz w:val="22"/>
          <w:szCs w:val="22"/>
          <w:lang w:val="sr-Cyrl-CS"/>
        </w:rPr>
        <w:t>Е</w:t>
      </w:r>
      <w:r w:rsidR="000E7BDC">
        <w:rPr>
          <w:rFonts w:ascii="Arial" w:hAnsi="Arial" w:cs="Arial"/>
          <w:b/>
          <w:i/>
          <w:noProof/>
          <w:color w:val="000000" w:themeColor="text1"/>
          <w:sz w:val="22"/>
          <w:szCs w:val="22"/>
          <w:lang w:val="sr-Cyrl-CS"/>
        </w:rPr>
        <w:t>А</w:t>
      </w:r>
      <w:r w:rsidRPr="000E7BDC">
        <w:rPr>
          <w:rFonts w:ascii="Arial" w:hAnsi="Arial" w:cs="Arial"/>
          <w:b/>
          <w:i/>
          <w:noProof/>
          <w:color w:val="000000" w:themeColor="text1"/>
          <w:sz w:val="22"/>
          <w:szCs w:val="22"/>
        </w:rPr>
        <w:t>T</w:t>
      </w:r>
      <w:r w:rsidRPr="000E7BDC">
        <w:rPr>
          <w:rFonts w:ascii="Arial" w:hAnsi="Arial" w:cs="Arial"/>
          <w:noProof/>
          <w:color w:val="000000" w:themeColor="text1"/>
          <w:sz w:val="22"/>
          <w:szCs w:val="22"/>
        </w:rPr>
        <w:t xml:space="preserve"> </w:t>
      </w:r>
      <w:r w:rsidR="007275C9">
        <w:rPr>
          <w:rFonts w:ascii="Arial" w:hAnsi="Arial" w:cs="Arial"/>
          <w:noProof/>
          <w:color w:val="000000" w:themeColor="text1"/>
          <w:sz w:val="22"/>
          <w:szCs w:val="22"/>
          <w:lang w:val="sr-Cyrl-CS"/>
        </w:rPr>
        <w:t xml:space="preserve">сертификата или </w:t>
      </w:r>
      <w:r w:rsidRPr="000E7BDC">
        <w:rPr>
          <w:rFonts w:ascii="Arial" w:hAnsi="Arial" w:cs="Arial"/>
          <w:noProof/>
          <w:color w:val="000000" w:themeColor="text1"/>
          <w:sz w:val="22"/>
          <w:szCs w:val="22"/>
          <w:lang w:val="sr-Cyrl-CS"/>
        </w:rPr>
        <w:t>одговарајуће</w:t>
      </w:r>
      <w:r w:rsidR="007275C9">
        <w:rPr>
          <w:rFonts w:ascii="Arial" w:hAnsi="Arial" w:cs="Arial"/>
          <w:noProof/>
          <w:color w:val="000000" w:themeColor="text1"/>
          <w:sz w:val="22"/>
          <w:szCs w:val="22"/>
          <w:lang w:val="sr-Cyrl-CS"/>
        </w:rPr>
        <w:t>г</w:t>
      </w:r>
      <w:r w:rsidRPr="000E7BDC">
        <w:rPr>
          <w:rFonts w:ascii="Arial" w:hAnsi="Arial" w:cs="Arial"/>
          <w:noProof/>
          <w:color w:val="000000" w:themeColor="text1"/>
          <w:sz w:val="22"/>
          <w:szCs w:val="22"/>
          <w:lang w:val="sr-Cyrl-CS"/>
        </w:rPr>
        <w:t>,</w:t>
      </w:r>
      <w:r w:rsidR="003B4E58" w:rsidRPr="000E7BDC">
        <w:rPr>
          <w:rFonts w:ascii="Arial" w:hAnsi="Arial" w:cs="Arial"/>
          <w:noProof/>
          <w:color w:val="000000" w:themeColor="text1"/>
          <w:sz w:val="22"/>
          <w:szCs w:val="22"/>
          <w:lang w:val="sr-Cyrl-CS"/>
        </w:rPr>
        <w:t xml:space="preserve"> потписану и оверену печатом.</w:t>
      </w:r>
      <w:r w:rsidRPr="000E7BDC">
        <w:rPr>
          <w:rFonts w:ascii="Arial" w:hAnsi="Arial" w:cs="Arial"/>
          <w:noProof/>
          <w:color w:val="000000" w:themeColor="text1"/>
          <w:sz w:val="22"/>
          <w:szCs w:val="22"/>
          <w:lang w:val="sr-Cyrl-CS"/>
        </w:rPr>
        <w:t xml:space="preserve"> </w:t>
      </w:r>
    </w:p>
    <w:p w:rsidR="00F23842" w:rsidRPr="000E7BDC" w:rsidRDefault="00F23842" w:rsidP="00F23842">
      <w:pPr>
        <w:tabs>
          <w:tab w:val="num" w:pos="-74"/>
        </w:tabs>
        <w:spacing w:line="240" w:lineRule="auto"/>
        <w:jc w:val="both"/>
        <w:rPr>
          <w:rFonts w:ascii="Arial" w:hAnsi="Arial" w:cs="Arial"/>
          <w:strike/>
          <w:noProof/>
          <w:color w:val="000000" w:themeColor="text1"/>
          <w:sz w:val="22"/>
          <w:szCs w:val="22"/>
          <w:lang w:val="sr-Cyrl-CS"/>
        </w:rPr>
      </w:pPr>
    </w:p>
    <w:p w:rsidR="000C3352" w:rsidRPr="000E7BDC" w:rsidRDefault="003B4E58" w:rsidP="00F23842">
      <w:pPr>
        <w:pStyle w:val="ListParagraph"/>
        <w:numPr>
          <w:ilvl w:val="0"/>
          <w:numId w:val="36"/>
        </w:numPr>
        <w:jc w:val="both"/>
        <w:rPr>
          <w:rFonts w:ascii="Arial" w:hAnsi="Arial" w:cs="Arial"/>
          <w:iCs/>
          <w:color w:val="000000" w:themeColor="text1"/>
          <w:sz w:val="22"/>
          <w:szCs w:val="22"/>
          <w:lang w:val="sr-Cyrl-CS"/>
        </w:rPr>
      </w:pPr>
      <w:r w:rsidRPr="000E7BDC">
        <w:rPr>
          <w:rFonts w:ascii="Arial" w:hAnsi="Arial" w:cs="Arial"/>
          <w:noProof/>
          <w:color w:val="000000" w:themeColor="text1"/>
          <w:sz w:val="22"/>
          <w:szCs w:val="22"/>
          <w:lang w:val="sr-Cyrl-CS"/>
        </w:rPr>
        <w:t xml:space="preserve"> </w:t>
      </w:r>
      <w:r w:rsidR="004E464A" w:rsidRPr="000E7BDC">
        <w:rPr>
          <w:rFonts w:ascii="Arial" w:hAnsi="Arial" w:cs="Arial"/>
          <w:noProof/>
          <w:color w:val="000000" w:themeColor="text1"/>
          <w:sz w:val="22"/>
          <w:szCs w:val="22"/>
          <w:lang w:val="sr-Cyrl-CS"/>
        </w:rPr>
        <w:t>Као доказ понуђач треба да достави каталог или слично којим потврђује техничку спецификацију</w:t>
      </w:r>
      <w:r w:rsidRPr="000E7BDC">
        <w:rPr>
          <w:rFonts w:ascii="Arial" w:hAnsi="Arial" w:cs="Arial"/>
          <w:noProof/>
          <w:color w:val="000000" w:themeColor="text1"/>
          <w:sz w:val="22"/>
          <w:szCs w:val="22"/>
          <w:lang w:val="sr-Cyrl-CS"/>
        </w:rPr>
        <w:t xml:space="preserve"> за добра која су предмет набавке</w:t>
      </w:r>
      <w:r w:rsidR="004E464A" w:rsidRPr="000E7BDC">
        <w:rPr>
          <w:rFonts w:ascii="Arial" w:hAnsi="Arial" w:cs="Arial"/>
          <w:noProof/>
          <w:color w:val="000000" w:themeColor="text1"/>
          <w:sz w:val="22"/>
          <w:szCs w:val="22"/>
          <w:lang w:val="sr-Cyrl-CS"/>
        </w:rPr>
        <w:t xml:space="preserve">. </w:t>
      </w:r>
    </w:p>
    <w:p w:rsidR="00F23842" w:rsidRPr="000E7BDC" w:rsidRDefault="00F23842" w:rsidP="00F23842">
      <w:pPr>
        <w:pStyle w:val="ListParagraph"/>
        <w:ind w:left="0"/>
        <w:jc w:val="both"/>
        <w:rPr>
          <w:rFonts w:ascii="Arial" w:hAnsi="Arial" w:cs="Arial"/>
          <w:iCs/>
          <w:color w:val="000000" w:themeColor="text1"/>
          <w:sz w:val="22"/>
          <w:szCs w:val="22"/>
          <w:lang w:val="sr-Cyrl-CS"/>
        </w:rPr>
      </w:pPr>
    </w:p>
    <w:p w:rsidR="008C2D75" w:rsidRPr="00E65ACB" w:rsidRDefault="008C2D75" w:rsidP="008C2D75">
      <w:pPr>
        <w:pStyle w:val="ListParagraph"/>
        <w:spacing w:line="240" w:lineRule="auto"/>
        <w:jc w:val="both"/>
        <w:rPr>
          <w:rFonts w:ascii="Arial" w:hAnsi="Arial" w:cs="Arial"/>
          <w:bCs/>
          <w:iCs/>
          <w:sz w:val="22"/>
          <w:szCs w:val="22"/>
          <w:lang w:val="sr-Latn-CS"/>
        </w:rPr>
      </w:pPr>
      <w:r w:rsidRPr="00E65ACB">
        <w:rPr>
          <w:rFonts w:ascii="Arial" w:hAnsi="Arial" w:cs="Arial"/>
          <w:b/>
          <w:bCs/>
          <w:iCs/>
          <w:color w:val="auto"/>
          <w:sz w:val="22"/>
          <w:szCs w:val="22"/>
          <w:u w:val="single"/>
        </w:rPr>
        <w:t>Уколико понуду подноси група понуђача</w:t>
      </w:r>
      <w:r w:rsidRPr="00E65ACB">
        <w:rPr>
          <w:rFonts w:ascii="Arial" w:hAnsi="Arial" w:cs="Arial"/>
          <w:bCs/>
          <w:iCs/>
          <w:color w:val="auto"/>
          <w:sz w:val="22"/>
          <w:szCs w:val="22"/>
        </w:rPr>
        <w:t xml:space="preserve">, Изјава мора бити потписана од стране овлашћеног лица сваког понуђача из групе понуђача и оверена печатом. </w:t>
      </w:r>
    </w:p>
    <w:p w:rsidR="008C2D75" w:rsidRPr="00E65ACB" w:rsidRDefault="008C2D75" w:rsidP="008C2D75">
      <w:pPr>
        <w:pStyle w:val="ListParagraph"/>
        <w:jc w:val="both"/>
        <w:rPr>
          <w:rFonts w:ascii="Arial" w:hAnsi="Arial" w:cs="Arial"/>
          <w:bCs/>
          <w:iCs/>
          <w:sz w:val="22"/>
          <w:szCs w:val="22"/>
          <w:lang w:val="sr-Latn-CS"/>
        </w:rPr>
      </w:pPr>
    </w:p>
    <w:p w:rsidR="008C2D75" w:rsidRPr="00E65ACB" w:rsidRDefault="008C2D75" w:rsidP="008C2D75">
      <w:pPr>
        <w:pStyle w:val="ListParagraph"/>
        <w:spacing w:line="240" w:lineRule="auto"/>
        <w:jc w:val="both"/>
        <w:rPr>
          <w:rFonts w:ascii="Arial" w:hAnsi="Arial" w:cs="Arial"/>
          <w:bCs/>
          <w:iCs/>
          <w:sz w:val="22"/>
          <w:szCs w:val="22"/>
          <w:lang w:val="sr-Cyrl-CS"/>
        </w:rPr>
      </w:pPr>
      <w:r w:rsidRPr="00E65ACB">
        <w:rPr>
          <w:rFonts w:ascii="Arial" w:hAnsi="Arial" w:cs="Arial"/>
          <w:b/>
          <w:bCs/>
          <w:iCs/>
          <w:sz w:val="22"/>
          <w:szCs w:val="22"/>
          <w:u w:val="single"/>
        </w:rPr>
        <w:t>Уколико понуђач подноси понуду са подизвођачем</w:t>
      </w:r>
      <w:r w:rsidRPr="00E65ACB">
        <w:rPr>
          <w:rFonts w:ascii="Arial" w:hAnsi="Arial" w:cs="Arial"/>
          <w:bCs/>
          <w:iCs/>
          <w:sz w:val="22"/>
          <w:szCs w:val="22"/>
        </w:rPr>
        <w:t xml:space="preserve">, понуђач је дужан да достави Изјаву подизвођача </w:t>
      </w:r>
      <w:r w:rsidRPr="00E65ACB">
        <w:rPr>
          <w:rFonts w:ascii="Arial" w:hAnsi="Arial" w:cs="Arial"/>
          <w:color w:val="auto"/>
          <w:sz w:val="22"/>
          <w:szCs w:val="22"/>
          <w:lang w:val="sr-Cyrl-CS"/>
        </w:rPr>
        <w:t>(</w:t>
      </w:r>
      <w:r w:rsidRPr="00E65ACB">
        <w:rPr>
          <w:rFonts w:ascii="Arial" w:hAnsi="Arial" w:cs="Arial"/>
          <w:i/>
          <w:color w:val="auto"/>
          <w:sz w:val="22"/>
          <w:szCs w:val="22"/>
          <w:lang w:val="sr-Cyrl-CS"/>
        </w:rPr>
        <w:t>Образац изјав</w:t>
      </w:r>
      <w:r w:rsidRPr="00E65ACB">
        <w:rPr>
          <w:rFonts w:ascii="Arial" w:hAnsi="Arial" w:cs="Arial"/>
          <w:i/>
          <w:color w:val="auto"/>
          <w:sz w:val="22"/>
          <w:szCs w:val="22"/>
        </w:rPr>
        <w:t>е подизвођача, дат је у поглављу</w:t>
      </w:r>
      <w:r w:rsidRPr="00E65ACB">
        <w:rPr>
          <w:rFonts w:ascii="Arial" w:hAnsi="Arial" w:cs="Arial"/>
          <w:i/>
          <w:color w:val="auto"/>
          <w:sz w:val="22"/>
          <w:szCs w:val="22"/>
          <w:lang w:val="ru-RU"/>
        </w:rPr>
        <w:t xml:space="preserve"> </w:t>
      </w:r>
      <w:r w:rsidRPr="00E65ACB">
        <w:rPr>
          <w:rFonts w:ascii="Arial" w:hAnsi="Arial" w:cs="Arial"/>
          <w:i/>
          <w:color w:val="auto"/>
          <w:sz w:val="22"/>
          <w:szCs w:val="22"/>
          <w:lang w:val="sr-Latn-CS"/>
        </w:rPr>
        <w:t>I</w:t>
      </w:r>
      <w:r w:rsidRPr="00E65ACB">
        <w:rPr>
          <w:rFonts w:ascii="Arial" w:hAnsi="Arial" w:cs="Arial"/>
          <w:i/>
          <w:color w:val="auto"/>
          <w:sz w:val="22"/>
          <w:szCs w:val="22"/>
        </w:rPr>
        <w:t>V</w:t>
      </w:r>
      <w:r w:rsidRPr="00E65ACB">
        <w:rPr>
          <w:rFonts w:ascii="Arial" w:hAnsi="Arial" w:cs="Arial"/>
          <w:i/>
          <w:color w:val="auto"/>
          <w:sz w:val="22"/>
          <w:szCs w:val="22"/>
          <w:lang w:val="ru-RU"/>
        </w:rPr>
        <w:t xml:space="preserve"> </w:t>
      </w:r>
      <w:r w:rsidRPr="00E65ACB">
        <w:rPr>
          <w:rFonts w:ascii="Arial" w:hAnsi="Arial" w:cs="Arial"/>
          <w:i/>
          <w:color w:val="auto"/>
          <w:sz w:val="22"/>
          <w:szCs w:val="22"/>
          <w:lang w:val="sr-Cyrl-CS"/>
        </w:rPr>
        <w:t>одељак 3.</w:t>
      </w:r>
      <w:r w:rsidRPr="00E65ACB">
        <w:rPr>
          <w:rFonts w:ascii="Arial" w:hAnsi="Arial" w:cs="Arial"/>
          <w:color w:val="auto"/>
          <w:sz w:val="22"/>
          <w:szCs w:val="22"/>
          <w:lang w:val="sr-Cyrl-CS"/>
        </w:rPr>
        <w:t>),</w:t>
      </w:r>
      <w:r w:rsidRPr="00E65ACB">
        <w:rPr>
          <w:rFonts w:ascii="Arial" w:hAnsi="Arial" w:cs="Arial"/>
          <w:bCs/>
          <w:iCs/>
          <w:color w:val="auto"/>
          <w:sz w:val="22"/>
          <w:szCs w:val="22"/>
        </w:rPr>
        <w:t xml:space="preserve"> по</w:t>
      </w:r>
      <w:r w:rsidRPr="00E65ACB">
        <w:rPr>
          <w:rFonts w:ascii="Arial" w:hAnsi="Arial" w:cs="Arial"/>
          <w:bCs/>
          <w:iCs/>
          <w:sz w:val="22"/>
          <w:szCs w:val="22"/>
        </w:rPr>
        <w:t xml:space="preserve">тписану од стране овлашћеног лица подизвођача и оверену печатом. </w:t>
      </w:r>
    </w:p>
    <w:p w:rsidR="008C2D75" w:rsidRPr="00E65ACB" w:rsidRDefault="008C2D75" w:rsidP="008C2D75">
      <w:pPr>
        <w:pStyle w:val="ListParagraph"/>
        <w:spacing w:line="240" w:lineRule="auto"/>
        <w:jc w:val="both"/>
        <w:rPr>
          <w:rFonts w:ascii="Arial" w:hAnsi="Arial" w:cs="Arial"/>
          <w:bCs/>
          <w:iCs/>
          <w:sz w:val="22"/>
          <w:szCs w:val="22"/>
          <w:lang w:val="sr-Cyrl-CS"/>
        </w:rPr>
      </w:pPr>
    </w:p>
    <w:p w:rsidR="008C2D75" w:rsidRPr="00E65ACB" w:rsidRDefault="008C2D75" w:rsidP="008C2D75">
      <w:pPr>
        <w:pStyle w:val="ListParagraph"/>
        <w:spacing w:line="240" w:lineRule="auto"/>
        <w:jc w:val="both"/>
        <w:rPr>
          <w:rFonts w:ascii="Arial" w:hAnsi="Arial" w:cs="Arial"/>
          <w:bCs/>
          <w:iCs/>
          <w:sz w:val="22"/>
          <w:szCs w:val="22"/>
          <w:lang w:val="sr-Cyrl-CS"/>
        </w:rPr>
      </w:pPr>
      <w:r w:rsidRPr="00E65ACB">
        <w:rPr>
          <w:rFonts w:ascii="Arial" w:hAnsi="Arial" w:cs="Arial"/>
          <w:bCs/>
          <w:iCs/>
          <w:sz w:val="22"/>
          <w:szCs w:val="22"/>
        </w:rPr>
        <w:t xml:space="preserve">Наручилац може пре доношења одлуке о додели уговора да </w:t>
      </w:r>
      <w:r w:rsidRPr="00E65ACB">
        <w:rPr>
          <w:rFonts w:ascii="Arial" w:hAnsi="Arial" w:cs="Arial"/>
          <w:bCs/>
          <w:iCs/>
          <w:sz w:val="22"/>
          <w:szCs w:val="22"/>
          <w:lang w:val="sr-Cyrl-CS"/>
        </w:rPr>
        <w:t xml:space="preserve">тражи </w:t>
      </w:r>
      <w:r w:rsidRPr="00E65ACB">
        <w:rPr>
          <w:rFonts w:ascii="Arial" w:hAnsi="Arial" w:cs="Arial"/>
          <w:bCs/>
          <w:iCs/>
          <w:sz w:val="22"/>
          <w:szCs w:val="22"/>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8C2D75" w:rsidRPr="00E65ACB" w:rsidRDefault="008C2D75" w:rsidP="008C2D75">
      <w:pPr>
        <w:pStyle w:val="ListParagraph"/>
        <w:spacing w:line="240" w:lineRule="auto"/>
        <w:jc w:val="both"/>
        <w:rPr>
          <w:rFonts w:ascii="Arial" w:hAnsi="Arial" w:cs="Arial"/>
          <w:bCs/>
          <w:iCs/>
          <w:sz w:val="22"/>
          <w:szCs w:val="22"/>
          <w:lang w:val="sr-Cyrl-CS"/>
        </w:rPr>
      </w:pPr>
    </w:p>
    <w:p w:rsidR="008C2D75" w:rsidRPr="00E65ACB" w:rsidRDefault="008C2D75" w:rsidP="008C2D75">
      <w:pPr>
        <w:pStyle w:val="ListParagraph"/>
        <w:spacing w:line="240" w:lineRule="auto"/>
        <w:jc w:val="both"/>
        <w:rPr>
          <w:rFonts w:ascii="Arial" w:hAnsi="Arial" w:cs="Arial"/>
          <w:color w:val="auto"/>
          <w:sz w:val="22"/>
          <w:szCs w:val="22"/>
        </w:rPr>
      </w:pPr>
      <w:r w:rsidRPr="00E65ACB">
        <w:rPr>
          <w:rFonts w:ascii="Arial" w:hAnsi="Arial" w:cs="Arial"/>
          <w:bCs/>
          <w:iCs/>
          <w:sz w:val="22"/>
          <w:szCs w:val="22"/>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8C2D75" w:rsidRPr="00E65ACB" w:rsidRDefault="008C2D75" w:rsidP="008C2D75">
      <w:pPr>
        <w:pStyle w:val="ListParagraph"/>
        <w:spacing w:line="240" w:lineRule="auto"/>
        <w:jc w:val="both"/>
        <w:rPr>
          <w:rFonts w:ascii="Arial" w:hAnsi="Arial" w:cs="Arial"/>
          <w:color w:val="auto"/>
          <w:sz w:val="22"/>
          <w:szCs w:val="22"/>
        </w:rPr>
      </w:pPr>
    </w:p>
    <w:p w:rsidR="008C2D75" w:rsidRPr="00E65ACB" w:rsidRDefault="008C2D75" w:rsidP="008C2D75">
      <w:pPr>
        <w:pStyle w:val="ListParagraph"/>
        <w:spacing w:line="240" w:lineRule="auto"/>
        <w:jc w:val="both"/>
        <w:rPr>
          <w:rFonts w:ascii="Arial" w:hAnsi="Arial" w:cs="Arial"/>
          <w:color w:val="auto"/>
          <w:sz w:val="22"/>
          <w:szCs w:val="22"/>
        </w:rPr>
      </w:pPr>
      <w:r w:rsidRPr="00E65ACB">
        <w:rPr>
          <w:rFonts w:ascii="Arial" w:hAnsi="Arial" w:cs="Arial"/>
          <w:color w:val="auto"/>
          <w:sz w:val="22"/>
          <w:szCs w:val="22"/>
        </w:rPr>
        <w:t>Понуђач није дужан да доставља на увид доказе који су јавно доступни на интернет страницама надлежних органа.</w:t>
      </w:r>
    </w:p>
    <w:p w:rsidR="008C2D75" w:rsidRPr="00E65ACB" w:rsidRDefault="008C2D75" w:rsidP="008C2D75">
      <w:pPr>
        <w:pStyle w:val="ListParagraph"/>
        <w:spacing w:line="240" w:lineRule="auto"/>
        <w:jc w:val="both"/>
        <w:rPr>
          <w:rFonts w:ascii="Arial" w:hAnsi="Arial" w:cs="Arial"/>
          <w:color w:val="auto"/>
          <w:sz w:val="22"/>
          <w:szCs w:val="22"/>
        </w:rPr>
      </w:pPr>
    </w:p>
    <w:p w:rsidR="008C2D75" w:rsidRPr="00E65ACB" w:rsidRDefault="008C2D75" w:rsidP="008C2D75">
      <w:pPr>
        <w:pStyle w:val="ListParagraph"/>
        <w:spacing w:line="240" w:lineRule="auto"/>
        <w:jc w:val="both"/>
        <w:rPr>
          <w:rFonts w:ascii="Arial" w:eastAsia="TimesNewRomanPSMT" w:hAnsi="Arial" w:cs="Arial"/>
          <w:bCs/>
          <w:color w:val="auto"/>
          <w:sz w:val="22"/>
          <w:szCs w:val="22"/>
          <w:lang w:val="sr-Cyrl-CS"/>
        </w:rPr>
      </w:pPr>
      <w:r w:rsidRPr="00E65ACB">
        <w:rPr>
          <w:rFonts w:ascii="Arial" w:hAnsi="Arial" w:cs="Arial"/>
          <w:color w:val="auto"/>
          <w:sz w:val="22"/>
          <w:szCs w:val="22"/>
        </w:rPr>
        <w:t>Понуђач је дужан</w:t>
      </w:r>
      <w:r w:rsidRPr="00E65ACB">
        <w:rPr>
          <w:rFonts w:ascii="Arial" w:eastAsia="TimesNewRomanPSMT" w:hAnsi="Arial" w:cs="Arial"/>
          <w:bCs/>
          <w:color w:val="auto"/>
          <w:sz w:val="22"/>
          <w:szCs w:val="22"/>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C2D75" w:rsidRDefault="008C2D75" w:rsidP="008C2D75"/>
    <w:p w:rsidR="00303451" w:rsidRPr="00E65ACB" w:rsidRDefault="00303451" w:rsidP="00134BB4">
      <w:pPr>
        <w:pStyle w:val="ListParagraph"/>
        <w:ind w:left="360"/>
        <w:jc w:val="center"/>
        <w:rPr>
          <w:rFonts w:ascii="Arial" w:hAnsi="Arial" w:cs="Arial"/>
          <w:b/>
          <w:bCs/>
          <w:i/>
          <w:iCs/>
          <w:sz w:val="22"/>
          <w:szCs w:val="22"/>
          <w:lang w:val="ru-RU"/>
        </w:rPr>
      </w:pPr>
    </w:p>
    <w:p w:rsidR="00303451" w:rsidRDefault="00303451"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D07A4A" w:rsidRPr="00ED4A05" w:rsidRDefault="00D07A4A" w:rsidP="00ED4A05">
      <w:pPr>
        <w:rPr>
          <w:rFonts w:ascii="Arial" w:hAnsi="Arial" w:cs="Arial"/>
          <w:b/>
          <w:bCs/>
          <w:i/>
          <w:iCs/>
          <w:sz w:val="22"/>
          <w:szCs w:val="22"/>
          <w:lang w:val="sr-Cyrl-CS"/>
        </w:rPr>
      </w:pPr>
    </w:p>
    <w:p w:rsidR="00D07A4A" w:rsidRDefault="00D07A4A" w:rsidP="00ED4A05">
      <w:pPr>
        <w:rPr>
          <w:rFonts w:ascii="Arial" w:hAnsi="Arial" w:cs="Arial"/>
          <w:b/>
          <w:bCs/>
          <w:i/>
          <w:iCs/>
          <w:sz w:val="22"/>
          <w:szCs w:val="22"/>
          <w:lang w:val="sr-Cyrl-CS"/>
        </w:rPr>
      </w:pPr>
    </w:p>
    <w:p w:rsidR="00ED4A05" w:rsidRDefault="00ED4A05" w:rsidP="00ED4A05">
      <w:pPr>
        <w:rPr>
          <w:rFonts w:ascii="Arial" w:hAnsi="Arial" w:cs="Arial"/>
          <w:b/>
          <w:bCs/>
          <w:i/>
          <w:iCs/>
          <w:sz w:val="22"/>
          <w:szCs w:val="22"/>
          <w:lang w:val="sr-Cyrl-CS"/>
        </w:rPr>
      </w:pPr>
    </w:p>
    <w:p w:rsidR="00ED4A05" w:rsidRDefault="00ED4A05" w:rsidP="00ED4A05">
      <w:pPr>
        <w:rPr>
          <w:rFonts w:ascii="Arial" w:hAnsi="Arial" w:cs="Arial"/>
          <w:b/>
          <w:bCs/>
          <w:i/>
          <w:iCs/>
          <w:sz w:val="22"/>
          <w:szCs w:val="22"/>
          <w:lang w:val="sr-Cyrl-CS"/>
        </w:rPr>
      </w:pPr>
    </w:p>
    <w:p w:rsidR="000E7BDC" w:rsidRDefault="000E7BDC" w:rsidP="00ED4A05">
      <w:pPr>
        <w:rPr>
          <w:rFonts w:ascii="Arial" w:hAnsi="Arial" w:cs="Arial"/>
          <w:b/>
          <w:bCs/>
          <w:i/>
          <w:iCs/>
          <w:sz w:val="22"/>
          <w:szCs w:val="22"/>
          <w:lang w:val="sr-Cyrl-CS"/>
        </w:rPr>
      </w:pPr>
    </w:p>
    <w:p w:rsidR="000E7BDC" w:rsidRDefault="000E7BDC" w:rsidP="00ED4A05">
      <w:pPr>
        <w:rPr>
          <w:rFonts w:ascii="Arial" w:hAnsi="Arial" w:cs="Arial"/>
          <w:b/>
          <w:bCs/>
          <w:i/>
          <w:iCs/>
          <w:sz w:val="22"/>
          <w:szCs w:val="22"/>
          <w:lang w:val="sr-Cyrl-CS"/>
        </w:rPr>
      </w:pPr>
    </w:p>
    <w:p w:rsidR="00ED4A05" w:rsidRPr="00ED4A05" w:rsidRDefault="00ED4A05" w:rsidP="00ED4A05">
      <w:pPr>
        <w:rPr>
          <w:rFonts w:ascii="Arial" w:hAnsi="Arial" w:cs="Arial"/>
          <w:b/>
          <w:bCs/>
          <w:i/>
          <w:iCs/>
          <w:sz w:val="22"/>
          <w:szCs w:val="22"/>
          <w:lang w:val="sr-Cyrl-CS"/>
        </w:rPr>
      </w:pPr>
    </w:p>
    <w:p w:rsidR="00303451" w:rsidRPr="007C45C0" w:rsidRDefault="00303451" w:rsidP="007C45C0">
      <w:pPr>
        <w:rPr>
          <w:rFonts w:ascii="Arial" w:hAnsi="Arial" w:cs="Arial"/>
          <w:b/>
          <w:bCs/>
          <w:i/>
          <w:iCs/>
          <w:sz w:val="22"/>
          <w:szCs w:val="22"/>
          <w:lang w:val="ru-RU"/>
        </w:rPr>
      </w:pPr>
    </w:p>
    <w:p w:rsidR="00136D7E" w:rsidRPr="00E65ACB" w:rsidRDefault="00221C6F" w:rsidP="00134BB4">
      <w:pPr>
        <w:pStyle w:val="ListParagraph"/>
        <w:ind w:left="360"/>
        <w:jc w:val="center"/>
        <w:rPr>
          <w:rFonts w:ascii="Arial" w:hAnsi="Arial" w:cs="Arial"/>
          <w:b/>
          <w:bCs/>
          <w:i/>
          <w:iCs/>
          <w:sz w:val="22"/>
          <w:szCs w:val="22"/>
          <w:lang w:val="sr-Cyrl-CS"/>
        </w:rPr>
      </w:pPr>
      <w:r w:rsidRPr="00E65ACB">
        <w:rPr>
          <w:rFonts w:ascii="Arial" w:hAnsi="Arial" w:cs="Arial"/>
          <w:b/>
          <w:bCs/>
          <w:i/>
          <w:iCs/>
          <w:sz w:val="22"/>
          <w:szCs w:val="22"/>
          <w:lang w:val="ru-RU"/>
        </w:rPr>
        <w:lastRenderedPageBreak/>
        <w:t>3.</w:t>
      </w:r>
      <w:r w:rsidRPr="00E65ACB">
        <w:rPr>
          <w:rFonts w:ascii="Arial" w:hAnsi="Arial" w:cs="Arial"/>
          <w:b/>
          <w:bCs/>
          <w:i/>
          <w:iCs/>
          <w:sz w:val="22"/>
          <w:szCs w:val="22"/>
        </w:rPr>
        <w:t xml:space="preserve"> ОБРАЗАЦ ИЗЈАВЕ О ИСПУЊАВАЊУ УСЛОВА ИЗ ЧЛ. 75. И 76. ЗАКОНА</w:t>
      </w:r>
    </w:p>
    <w:p w:rsidR="00D74211" w:rsidRPr="00E65ACB" w:rsidRDefault="00D74211" w:rsidP="00134BB4">
      <w:pPr>
        <w:pStyle w:val="ListParagraph"/>
        <w:ind w:left="360"/>
        <w:jc w:val="center"/>
        <w:rPr>
          <w:rFonts w:ascii="Arial" w:hAnsi="Arial" w:cs="Arial"/>
          <w:bCs/>
          <w:iCs/>
          <w:sz w:val="22"/>
          <w:szCs w:val="22"/>
          <w:lang w:val="sr-Cyrl-CS"/>
        </w:rPr>
      </w:pPr>
    </w:p>
    <w:p w:rsidR="00221C6F" w:rsidRPr="00E65ACB" w:rsidRDefault="00221C6F">
      <w:pPr>
        <w:jc w:val="center"/>
        <w:rPr>
          <w:rFonts w:ascii="Arial" w:hAnsi="Arial" w:cs="Arial"/>
          <w:b/>
          <w:bCs/>
          <w:sz w:val="22"/>
          <w:szCs w:val="22"/>
        </w:rPr>
      </w:pPr>
      <w:r w:rsidRPr="00E65ACB">
        <w:rPr>
          <w:rFonts w:ascii="Arial" w:hAnsi="Arial" w:cs="Arial"/>
          <w:b/>
          <w:bCs/>
          <w:sz w:val="22"/>
          <w:szCs w:val="22"/>
        </w:rPr>
        <w:t xml:space="preserve">ИЗЈАВА </w:t>
      </w:r>
      <w:r w:rsidR="008E29E7" w:rsidRPr="00E65ACB">
        <w:rPr>
          <w:rFonts w:ascii="Arial" w:hAnsi="Arial" w:cs="Arial"/>
          <w:b/>
          <w:bCs/>
          <w:sz w:val="22"/>
          <w:szCs w:val="22"/>
        </w:rPr>
        <w:t>ПОНУЂАЧА</w:t>
      </w:r>
    </w:p>
    <w:p w:rsidR="00221C6F" w:rsidRPr="00E65ACB" w:rsidRDefault="00221C6F">
      <w:pPr>
        <w:jc w:val="center"/>
        <w:rPr>
          <w:rFonts w:ascii="Arial" w:hAnsi="Arial" w:cs="Arial"/>
          <w:b/>
          <w:bCs/>
          <w:sz w:val="22"/>
          <w:szCs w:val="22"/>
        </w:rPr>
      </w:pPr>
      <w:r w:rsidRPr="00E65ACB">
        <w:rPr>
          <w:rFonts w:ascii="Arial" w:hAnsi="Arial" w:cs="Arial"/>
          <w:b/>
          <w:bCs/>
          <w:sz w:val="22"/>
          <w:szCs w:val="22"/>
        </w:rPr>
        <w:t>О ИСПУЊАВАЊУ УСЛОВА ИЗ ЧЛ. 75. И 76. ЗАКОНА У ПОСТУПКУ ЈАВНЕ</w:t>
      </w:r>
    </w:p>
    <w:p w:rsidR="00221C6F" w:rsidRPr="00E65ACB" w:rsidRDefault="00221C6F">
      <w:pPr>
        <w:jc w:val="center"/>
        <w:rPr>
          <w:rFonts w:ascii="Arial" w:hAnsi="Arial" w:cs="Arial"/>
          <w:b/>
          <w:bCs/>
          <w:sz w:val="22"/>
          <w:szCs w:val="22"/>
          <w:lang w:val="sr-Cyrl-CS"/>
        </w:rPr>
      </w:pPr>
      <w:r w:rsidRPr="00E65ACB">
        <w:rPr>
          <w:rFonts w:ascii="Arial" w:hAnsi="Arial" w:cs="Arial"/>
          <w:b/>
          <w:bCs/>
          <w:sz w:val="22"/>
          <w:szCs w:val="22"/>
        </w:rPr>
        <w:t>НАБАВКЕ МАЛЕ ВРЕДНОСТИ</w:t>
      </w:r>
    </w:p>
    <w:p w:rsidR="00134BB4" w:rsidRPr="00E65ACB" w:rsidRDefault="00134BB4">
      <w:pPr>
        <w:jc w:val="center"/>
        <w:rPr>
          <w:rFonts w:ascii="Arial" w:hAnsi="Arial" w:cs="Arial"/>
          <w:b/>
          <w:bCs/>
          <w:sz w:val="22"/>
          <w:szCs w:val="22"/>
          <w:lang w:val="sr-Cyrl-CS"/>
        </w:rPr>
      </w:pPr>
    </w:p>
    <w:p w:rsidR="00134BB4" w:rsidRPr="00E65ACB" w:rsidRDefault="00EF3171" w:rsidP="006C790D">
      <w:pPr>
        <w:rPr>
          <w:rFonts w:ascii="Arial" w:hAnsi="Arial" w:cs="Arial"/>
          <w:b/>
          <w:bCs/>
          <w:sz w:val="22"/>
          <w:szCs w:val="22"/>
          <w:lang w:val="sr-Cyrl-CS"/>
        </w:rPr>
      </w:pPr>
      <w:r w:rsidRPr="00E65ACB">
        <w:rPr>
          <w:rFonts w:ascii="Arial" w:hAnsi="Arial" w:cs="Arial"/>
          <w:b/>
          <w:bCs/>
          <w:sz w:val="22"/>
          <w:szCs w:val="22"/>
          <w:lang w:val="sr-Cyrl-CS"/>
        </w:rPr>
        <w:t xml:space="preserve">                                                      </w:t>
      </w:r>
    </w:p>
    <w:p w:rsidR="00221C6F" w:rsidRPr="00E65ACB" w:rsidRDefault="00221C6F">
      <w:pPr>
        <w:jc w:val="both"/>
        <w:rPr>
          <w:rFonts w:ascii="Arial" w:hAnsi="Arial" w:cs="Arial"/>
          <w:sz w:val="22"/>
          <w:szCs w:val="22"/>
        </w:rPr>
      </w:pPr>
      <w:r w:rsidRPr="00E65ACB">
        <w:rPr>
          <w:rFonts w:ascii="Arial" w:hAnsi="Arial" w:cs="Arial"/>
          <w:sz w:val="22"/>
          <w:szCs w:val="22"/>
        </w:rPr>
        <w:t xml:space="preserve">У складу са чланом 77. став 4. Закона, под пуном материјалном и кривичном одговорношћу, </w:t>
      </w:r>
      <w:r w:rsidRPr="00E65ACB">
        <w:rPr>
          <w:rFonts w:ascii="Arial" w:hAnsi="Arial" w:cs="Arial"/>
          <w:sz w:val="22"/>
          <w:szCs w:val="22"/>
          <w:lang w:val="sr-Cyrl-CS"/>
        </w:rPr>
        <w:t xml:space="preserve">као заступник понуђача, </w:t>
      </w:r>
      <w:r w:rsidRPr="00E65ACB">
        <w:rPr>
          <w:rFonts w:ascii="Arial" w:hAnsi="Arial" w:cs="Arial"/>
          <w:sz w:val="22"/>
          <w:szCs w:val="22"/>
        </w:rPr>
        <w:t>дајем следећу</w:t>
      </w:r>
    </w:p>
    <w:p w:rsidR="00221C6F" w:rsidRPr="00E65ACB" w:rsidRDefault="00221C6F">
      <w:pPr>
        <w:jc w:val="both"/>
        <w:rPr>
          <w:rFonts w:ascii="Arial" w:hAnsi="Arial" w:cs="Arial"/>
          <w:sz w:val="22"/>
          <w:szCs w:val="22"/>
        </w:rPr>
      </w:pP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p>
    <w:p w:rsidR="00221C6F" w:rsidRPr="00E65ACB" w:rsidRDefault="00221C6F">
      <w:pPr>
        <w:jc w:val="both"/>
        <w:rPr>
          <w:rFonts w:ascii="Arial" w:hAnsi="Arial" w:cs="Arial"/>
          <w:sz w:val="22"/>
          <w:szCs w:val="22"/>
        </w:rPr>
      </w:pPr>
    </w:p>
    <w:p w:rsidR="00221C6F" w:rsidRPr="00E65ACB" w:rsidRDefault="00221C6F">
      <w:pPr>
        <w:jc w:val="center"/>
        <w:rPr>
          <w:rFonts w:ascii="Arial" w:hAnsi="Arial" w:cs="Arial"/>
          <w:b/>
          <w:sz w:val="22"/>
          <w:szCs w:val="22"/>
        </w:rPr>
      </w:pPr>
      <w:r w:rsidRPr="00E65ACB">
        <w:rPr>
          <w:rFonts w:ascii="Arial" w:hAnsi="Arial" w:cs="Arial"/>
          <w:b/>
          <w:sz w:val="22"/>
          <w:szCs w:val="22"/>
        </w:rPr>
        <w:t>И З Ј А В У</w:t>
      </w:r>
    </w:p>
    <w:p w:rsidR="00221C6F" w:rsidRPr="00E65ACB" w:rsidRDefault="00221C6F">
      <w:pPr>
        <w:jc w:val="center"/>
        <w:rPr>
          <w:rFonts w:ascii="Arial" w:hAnsi="Arial" w:cs="Arial"/>
          <w:sz w:val="22"/>
          <w:szCs w:val="22"/>
        </w:rPr>
      </w:pPr>
    </w:p>
    <w:p w:rsidR="00221C6F" w:rsidRPr="00E65ACB" w:rsidRDefault="00221C6F">
      <w:pPr>
        <w:jc w:val="both"/>
        <w:rPr>
          <w:rFonts w:ascii="Arial" w:hAnsi="Arial" w:cs="Arial"/>
          <w:iCs/>
          <w:sz w:val="22"/>
          <w:szCs w:val="22"/>
          <w:lang w:val="sr-Cyrl-CS"/>
        </w:rPr>
      </w:pPr>
      <w:r w:rsidRPr="00E65ACB">
        <w:rPr>
          <w:rFonts w:ascii="Arial" w:hAnsi="Arial" w:cs="Arial"/>
          <w:sz w:val="22"/>
          <w:szCs w:val="22"/>
          <w:lang w:val="sr-Cyrl-CS"/>
        </w:rPr>
        <w:t>П</w:t>
      </w:r>
      <w:r w:rsidRPr="00E65ACB">
        <w:rPr>
          <w:rFonts w:ascii="Arial" w:hAnsi="Arial" w:cs="Arial"/>
          <w:sz w:val="22"/>
          <w:szCs w:val="22"/>
        </w:rPr>
        <w:t>онуђач</w:t>
      </w:r>
      <w:r w:rsidR="008E29E7" w:rsidRPr="00E65ACB">
        <w:rPr>
          <w:rFonts w:ascii="Arial" w:hAnsi="Arial" w:cs="Arial"/>
          <w:sz w:val="22"/>
          <w:szCs w:val="22"/>
        </w:rPr>
        <w:t xml:space="preserve"> </w:t>
      </w:r>
      <w:r w:rsidR="008E29E7" w:rsidRPr="00E65ACB">
        <w:rPr>
          <w:rFonts w:ascii="Arial" w:hAnsi="Arial" w:cs="Arial"/>
          <w:i/>
          <w:sz w:val="22"/>
          <w:szCs w:val="22"/>
        </w:rPr>
        <w:t>________</w:t>
      </w:r>
      <w:r w:rsidR="00C548CE" w:rsidRPr="00E65ACB">
        <w:rPr>
          <w:rFonts w:ascii="Arial" w:hAnsi="Arial" w:cs="Arial"/>
          <w:i/>
          <w:sz w:val="22"/>
          <w:szCs w:val="22"/>
        </w:rPr>
        <w:t>_____</w:t>
      </w:r>
      <w:r w:rsidR="00EE5394" w:rsidRPr="00E65ACB">
        <w:rPr>
          <w:rFonts w:ascii="Arial" w:hAnsi="Arial" w:cs="Arial"/>
          <w:i/>
          <w:sz w:val="22"/>
          <w:szCs w:val="22"/>
        </w:rPr>
        <w:t>________________________</w:t>
      </w:r>
      <w:r w:rsidRPr="00E65ACB">
        <w:rPr>
          <w:rFonts w:ascii="Arial" w:hAnsi="Arial" w:cs="Arial"/>
          <w:i/>
          <w:sz w:val="22"/>
          <w:szCs w:val="22"/>
          <w:lang w:val="sr-Cyrl-CS"/>
        </w:rPr>
        <w:t xml:space="preserve"> </w:t>
      </w:r>
      <w:r w:rsidRPr="00E65ACB">
        <w:rPr>
          <w:rFonts w:ascii="Arial" w:hAnsi="Arial" w:cs="Arial"/>
          <w:sz w:val="22"/>
          <w:szCs w:val="22"/>
        </w:rPr>
        <w:t>у поступку јавне набавке</w:t>
      </w:r>
      <w:r w:rsidR="00EE5394" w:rsidRPr="00E65ACB">
        <w:rPr>
          <w:rFonts w:ascii="Arial" w:hAnsi="Arial" w:cs="Arial"/>
          <w:sz w:val="22"/>
          <w:szCs w:val="22"/>
          <w:lang w:val="sr-Cyrl-CS"/>
        </w:rPr>
        <w:t xml:space="preserve"> </w:t>
      </w:r>
      <w:r w:rsidR="00AA255E" w:rsidRPr="00E65ACB">
        <w:rPr>
          <w:rFonts w:ascii="Arial" w:hAnsi="Arial" w:cs="Arial"/>
          <w:sz w:val="22"/>
          <w:szCs w:val="22"/>
          <w:lang w:val="sr-Cyrl-CS"/>
        </w:rPr>
        <w:t>добара</w:t>
      </w:r>
      <w:r w:rsidR="00CF454D" w:rsidRPr="00E65ACB">
        <w:rPr>
          <w:rFonts w:ascii="Arial" w:hAnsi="Arial" w:cs="Arial"/>
          <w:sz w:val="22"/>
          <w:szCs w:val="22"/>
          <w:lang w:val="sr-Cyrl-CS"/>
        </w:rPr>
        <w:t xml:space="preserve"> – </w:t>
      </w:r>
      <w:r w:rsidR="003D250C">
        <w:rPr>
          <w:rFonts w:ascii="Arial" w:hAnsi="Arial" w:cs="Arial"/>
          <w:sz w:val="22"/>
          <w:szCs w:val="22"/>
          <w:lang w:val="sr-Cyrl-CS"/>
        </w:rPr>
        <w:t>Стони рачунари (десктоп)</w:t>
      </w:r>
      <w:r w:rsidR="00EE5394" w:rsidRPr="00E65ACB">
        <w:rPr>
          <w:rFonts w:ascii="Arial" w:hAnsi="Arial" w:cs="Arial"/>
          <w:sz w:val="22"/>
          <w:szCs w:val="22"/>
          <w:lang w:val="sr-Cyrl-CS"/>
        </w:rPr>
        <w:t xml:space="preserve"> </w:t>
      </w:r>
      <w:r w:rsidRPr="00E65ACB">
        <w:rPr>
          <w:rFonts w:ascii="Arial" w:hAnsi="Arial" w:cs="Arial"/>
          <w:sz w:val="22"/>
          <w:szCs w:val="22"/>
          <w:lang w:val="sr-Cyrl-CS"/>
        </w:rPr>
        <w:t>б</w:t>
      </w:r>
      <w:r w:rsidRPr="00E65ACB">
        <w:rPr>
          <w:rFonts w:ascii="Arial" w:hAnsi="Arial" w:cs="Arial"/>
          <w:sz w:val="22"/>
          <w:szCs w:val="22"/>
        </w:rPr>
        <w:t xml:space="preserve">рој </w:t>
      </w:r>
      <w:r w:rsidR="006C790D" w:rsidRPr="00E65ACB">
        <w:rPr>
          <w:rFonts w:ascii="Arial" w:hAnsi="Arial" w:cs="Arial"/>
          <w:sz w:val="22"/>
          <w:szCs w:val="22"/>
          <w:lang w:val="sr-Cyrl-CS"/>
        </w:rPr>
        <w:t xml:space="preserve">НМВ </w:t>
      </w:r>
      <w:r w:rsidR="00CF454D" w:rsidRPr="00E65ACB">
        <w:rPr>
          <w:rFonts w:ascii="Arial" w:hAnsi="Arial" w:cs="Arial"/>
          <w:sz w:val="22"/>
          <w:szCs w:val="22"/>
          <w:lang w:val="sr-Cyrl-CS"/>
        </w:rPr>
        <w:t>2</w:t>
      </w:r>
      <w:r w:rsidR="003D250C">
        <w:rPr>
          <w:rFonts w:ascii="Arial" w:hAnsi="Arial" w:cs="Arial"/>
          <w:sz w:val="22"/>
          <w:szCs w:val="22"/>
          <w:lang w:val="sr-Cyrl-CS"/>
        </w:rPr>
        <w:t>5</w:t>
      </w:r>
      <w:r w:rsidR="00EE5394" w:rsidRPr="00E65ACB">
        <w:rPr>
          <w:rFonts w:ascii="Arial" w:hAnsi="Arial" w:cs="Arial"/>
          <w:sz w:val="22"/>
          <w:szCs w:val="22"/>
          <w:lang w:val="sr-Cyrl-CS"/>
        </w:rPr>
        <w:t>/13</w:t>
      </w:r>
      <w:r w:rsidRPr="00E65ACB">
        <w:rPr>
          <w:rFonts w:ascii="Arial" w:hAnsi="Arial" w:cs="Arial"/>
          <w:sz w:val="22"/>
          <w:szCs w:val="22"/>
        </w:rPr>
        <w:t xml:space="preserve"> испуњава све услове из чл. 75. и 76. Закона, односно услове дефинисане конкурсном документацијом</w:t>
      </w:r>
      <w:r w:rsidRPr="00E65ACB">
        <w:rPr>
          <w:rFonts w:ascii="Arial" w:hAnsi="Arial" w:cs="Arial"/>
          <w:sz w:val="22"/>
          <w:szCs w:val="22"/>
          <w:lang w:val="ru-RU"/>
        </w:rPr>
        <w:t xml:space="preserve"> </w:t>
      </w:r>
      <w:r w:rsidRPr="00E65ACB">
        <w:rPr>
          <w:rFonts w:ascii="Arial" w:hAnsi="Arial" w:cs="Arial"/>
          <w:sz w:val="22"/>
          <w:szCs w:val="22"/>
        </w:rPr>
        <w:t>за предметну јавну набавку</w:t>
      </w:r>
      <w:r w:rsidRPr="00E65ACB">
        <w:rPr>
          <w:rFonts w:ascii="Arial" w:hAnsi="Arial" w:cs="Arial"/>
          <w:sz w:val="22"/>
          <w:szCs w:val="22"/>
          <w:lang w:val="sr-Cyrl-CS"/>
        </w:rPr>
        <w:t>,</w:t>
      </w:r>
      <w:r w:rsidRPr="00E65ACB">
        <w:rPr>
          <w:rFonts w:ascii="Arial" w:hAnsi="Arial" w:cs="Arial"/>
          <w:sz w:val="22"/>
          <w:szCs w:val="22"/>
        </w:rPr>
        <w:t xml:space="preserve"> и то:</w:t>
      </w:r>
    </w:p>
    <w:p w:rsidR="00221C6F" w:rsidRPr="00E65ACB" w:rsidRDefault="00221C6F" w:rsidP="00427FAC">
      <w:pPr>
        <w:pStyle w:val="ListParagraph"/>
        <w:numPr>
          <w:ilvl w:val="0"/>
          <w:numId w:val="3"/>
        </w:numPr>
        <w:jc w:val="both"/>
        <w:rPr>
          <w:rFonts w:ascii="Arial" w:hAnsi="Arial" w:cs="Arial"/>
          <w:iCs/>
          <w:sz w:val="22"/>
          <w:szCs w:val="22"/>
          <w:lang w:val="sr-Cyrl-CS"/>
        </w:rPr>
      </w:pPr>
      <w:r w:rsidRPr="00E65ACB">
        <w:rPr>
          <w:rFonts w:ascii="Arial" w:hAnsi="Arial" w:cs="Arial"/>
          <w:iCs/>
          <w:sz w:val="22"/>
          <w:szCs w:val="22"/>
          <w:lang w:val="sr-Cyrl-CS"/>
        </w:rPr>
        <w:t>Понуђач је р</w:t>
      </w:r>
      <w:r w:rsidRPr="00E65ACB">
        <w:rPr>
          <w:rFonts w:ascii="Arial" w:hAnsi="Arial" w:cs="Arial"/>
          <w:iCs/>
          <w:sz w:val="22"/>
          <w:szCs w:val="22"/>
        </w:rPr>
        <w:t>егистрован код надлежног органа, односно уписан у одговарајући регистар;</w:t>
      </w:r>
    </w:p>
    <w:p w:rsidR="00221C6F" w:rsidRPr="00E65ACB" w:rsidRDefault="00221C6F" w:rsidP="00427FAC">
      <w:pPr>
        <w:pStyle w:val="ListParagraph"/>
        <w:numPr>
          <w:ilvl w:val="0"/>
          <w:numId w:val="3"/>
        </w:numPr>
        <w:jc w:val="both"/>
        <w:rPr>
          <w:rFonts w:ascii="Arial" w:hAnsi="Arial" w:cs="Arial"/>
          <w:bCs/>
          <w:iCs/>
          <w:sz w:val="22"/>
          <w:szCs w:val="22"/>
          <w:lang w:val="sr-Cyrl-CS"/>
        </w:rPr>
      </w:pPr>
      <w:r w:rsidRPr="00E65ACB">
        <w:rPr>
          <w:rFonts w:ascii="Arial" w:hAnsi="Arial" w:cs="Arial"/>
          <w:iCs/>
          <w:sz w:val="22"/>
          <w:szCs w:val="22"/>
          <w:lang w:val="sr-Cyrl-CS"/>
        </w:rPr>
        <w:t xml:space="preserve">Понуђач и његов </w:t>
      </w:r>
      <w:r w:rsidRPr="00E65ACB">
        <w:rPr>
          <w:rFonts w:ascii="Arial" w:hAnsi="Arial" w:cs="Arial"/>
          <w:iCs/>
          <w:sz w:val="22"/>
          <w:szCs w:val="22"/>
        </w:rPr>
        <w:t xml:space="preserve">законски </w:t>
      </w:r>
      <w:r w:rsidRPr="00E65ACB">
        <w:rPr>
          <w:rFonts w:ascii="Arial" w:hAnsi="Arial" w:cs="Arial"/>
          <w:sz w:val="22"/>
          <w:szCs w:val="22"/>
        </w:rPr>
        <w:t>заступник нис</w:t>
      </w:r>
      <w:r w:rsidRPr="00E65ACB">
        <w:rPr>
          <w:rFonts w:ascii="Arial" w:hAnsi="Arial" w:cs="Arial"/>
          <w:sz w:val="22"/>
          <w:szCs w:val="22"/>
          <w:lang w:val="sr-Cyrl-CS"/>
        </w:rPr>
        <w:t>у</w:t>
      </w:r>
      <w:r w:rsidRPr="00E65ACB">
        <w:rPr>
          <w:rFonts w:ascii="Arial" w:hAnsi="Arial" w:cs="Arial"/>
          <w:sz w:val="22"/>
          <w:szCs w:val="22"/>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E65ACB">
        <w:rPr>
          <w:rFonts w:ascii="Arial" w:hAnsi="Arial" w:cs="Arial"/>
          <w:sz w:val="22"/>
          <w:szCs w:val="22"/>
          <w:lang w:val="sr-Cyrl-CS"/>
        </w:rPr>
        <w:t>к</w:t>
      </w:r>
      <w:r w:rsidRPr="00E65ACB">
        <w:rPr>
          <w:rFonts w:ascii="Arial" w:hAnsi="Arial" w:cs="Arial"/>
          <w:sz w:val="22"/>
          <w:szCs w:val="22"/>
        </w:rPr>
        <w:t>ривично дело преваре;</w:t>
      </w:r>
    </w:p>
    <w:p w:rsidR="00221C6F" w:rsidRPr="00E65ACB" w:rsidRDefault="00221C6F" w:rsidP="00427FAC">
      <w:pPr>
        <w:pStyle w:val="ListParagraph"/>
        <w:numPr>
          <w:ilvl w:val="0"/>
          <w:numId w:val="3"/>
        </w:numPr>
        <w:jc w:val="both"/>
        <w:rPr>
          <w:rFonts w:ascii="Arial" w:hAnsi="Arial" w:cs="Arial"/>
          <w:bCs/>
          <w:iCs/>
          <w:sz w:val="22"/>
          <w:szCs w:val="22"/>
          <w:lang w:val="sr-Cyrl-CS"/>
        </w:rPr>
      </w:pPr>
      <w:r w:rsidRPr="00E65ACB">
        <w:rPr>
          <w:rFonts w:ascii="Arial" w:hAnsi="Arial" w:cs="Arial"/>
          <w:bCs/>
          <w:iCs/>
          <w:sz w:val="22"/>
          <w:szCs w:val="22"/>
          <w:lang w:val="sr-Cyrl-CS"/>
        </w:rPr>
        <w:t>Понуђачу н</w:t>
      </w:r>
      <w:r w:rsidRPr="00E65ACB">
        <w:rPr>
          <w:rFonts w:ascii="Arial" w:hAnsi="Arial" w:cs="Arial"/>
          <w:bCs/>
          <w:iCs/>
          <w:sz w:val="22"/>
          <w:szCs w:val="22"/>
        </w:rPr>
        <w:t>ије</w:t>
      </w:r>
      <w:r w:rsidRPr="00E65ACB">
        <w:rPr>
          <w:rFonts w:ascii="Arial" w:hAnsi="Arial" w:cs="Arial"/>
          <w:sz w:val="22"/>
          <w:szCs w:val="22"/>
        </w:rPr>
        <w:t xml:space="preserve"> изречена мера забране обављања делатности, која је на снази у време објаве позива за подношење понуде;</w:t>
      </w:r>
    </w:p>
    <w:p w:rsidR="00221C6F" w:rsidRPr="00E65ACB" w:rsidRDefault="00221C6F" w:rsidP="00427FAC">
      <w:pPr>
        <w:pStyle w:val="ListParagraph"/>
        <w:numPr>
          <w:ilvl w:val="0"/>
          <w:numId w:val="3"/>
        </w:numPr>
        <w:jc w:val="both"/>
        <w:rPr>
          <w:rFonts w:ascii="Arial" w:hAnsi="Arial" w:cs="Arial"/>
          <w:color w:val="auto"/>
          <w:sz w:val="22"/>
          <w:szCs w:val="22"/>
          <w:lang w:val="sr-Cyrl-CS"/>
        </w:rPr>
      </w:pPr>
      <w:r w:rsidRPr="00E65ACB">
        <w:rPr>
          <w:rFonts w:ascii="Arial" w:hAnsi="Arial" w:cs="Arial"/>
          <w:bCs/>
          <w:iCs/>
          <w:sz w:val="22"/>
          <w:szCs w:val="22"/>
          <w:lang w:val="sr-Cyrl-CS"/>
        </w:rPr>
        <w:t>Понуђач</w:t>
      </w:r>
      <w:r w:rsidR="008E29E7" w:rsidRPr="00E65ACB">
        <w:rPr>
          <w:rFonts w:ascii="Arial" w:hAnsi="Arial" w:cs="Arial"/>
          <w:bCs/>
          <w:iCs/>
          <w:sz w:val="22"/>
          <w:szCs w:val="22"/>
          <w:lang w:val="sr-Cyrl-CS"/>
        </w:rPr>
        <w:t xml:space="preserve"> </w:t>
      </w:r>
      <w:r w:rsidRPr="00E65ACB">
        <w:rPr>
          <w:rFonts w:ascii="Arial" w:hAnsi="Arial" w:cs="Arial"/>
          <w:bCs/>
          <w:iCs/>
          <w:sz w:val="22"/>
          <w:szCs w:val="22"/>
          <w:lang w:val="sr-Cyrl-CS"/>
        </w:rPr>
        <w:t>је и</w:t>
      </w:r>
      <w:r w:rsidRPr="00E65ACB">
        <w:rPr>
          <w:rFonts w:ascii="Arial" w:hAnsi="Arial" w:cs="Arial"/>
          <w:bCs/>
          <w:iCs/>
          <w:sz w:val="22"/>
          <w:szCs w:val="22"/>
        </w:rPr>
        <w:t xml:space="preserve">змирио </w:t>
      </w:r>
      <w:r w:rsidRPr="00E65ACB">
        <w:rPr>
          <w:rFonts w:ascii="Arial" w:hAnsi="Arial" w:cs="Arial"/>
          <w:sz w:val="22"/>
          <w:szCs w:val="22"/>
        </w:rPr>
        <w:t>доспеле порезе, доприносе и друге јавне дажбине у складу са прописима Републике Србије (</w:t>
      </w:r>
      <w:r w:rsidRPr="00E65ACB">
        <w:rPr>
          <w:rFonts w:ascii="Arial" w:hAnsi="Arial" w:cs="Arial"/>
          <w:i/>
          <w:sz w:val="22"/>
          <w:szCs w:val="22"/>
        </w:rPr>
        <w:t>или стране државе када има седиште на њеној територији);</w:t>
      </w:r>
    </w:p>
    <w:p w:rsidR="00221C6F" w:rsidRPr="00F81CD3" w:rsidRDefault="00221C6F" w:rsidP="00427FAC">
      <w:pPr>
        <w:pStyle w:val="ListParagraph"/>
        <w:numPr>
          <w:ilvl w:val="0"/>
          <w:numId w:val="3"/>
        </w:numPr>
        <w:jc w:val="both"/>
        <w:rPr>
          <w:rFonts w:ascii="Arial" w:hAnsi="Arial" w:cs="Arial"/>
          <w:iCs/>
          <w:sz w:val="22"/>
          <w:szCs w:val="22"/>
        </w:rPr>
      </w:pPr>
      <w:r w:rsidRPr="00E65ACB">
        <w:rPr>
          <w:rFonts w:ascii="Arial" w:hAnsi="Arial" w:cs="Arial"/>
          <w:color w:val="auto"/>
          <w:sz w:val="22"/>
          <w:szCs w:val="22"/>
          <w:lang w:val="sr-Cyrl-CS"/>
        </w:rPr>
        <w:t>Понуђач је п</w:t>
      </w:r>
      <w:r w:rsidRPr="00E65ACB">
        <w:rPr>
          <w:rFonts w:ascii="Arial" w:hAnsi="Arial" w:cs="Arial"/>
          <w:color w:val="auto"/>
          <w:sz w:val="22"/>
          <w:szCs w:val="22"/>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E65ACB">
        <w:rPr>
          <w:rFonts w:ascii="Arial" w:hAnsi="Arial" w:cs="Arial"/>
          <w:color w:val="auto"/>
          <w:sz w:val="22"/>
          <w:szCs w:val="22"/>
          <w:lang w:val="sr-Cyrl-CS"/>
        </w:rPr>
        <w:t>је</w:t>
      </w:r>
      <w:r w:rsidRPr="00E65ACB">
        <w:rPr>
          <w:rFonts w:ascii="Arial" w:hAnsi="Arial" w:cs="Arial"/>
          <w:color w:val="auto"/>
          <w:sz w:val="22"/>
          <w:szCs w:val="22"/>
        </w:rPr>
        <w:t xml:space="preserve"> ималац права интелектуалне својине;</w:t>
      </w:r>
    </w:p>
    <w:p w:rsidR="00F81CD3" w:rsidRPr="00D07A4A" w:rsidRDefault="00F81CD3" w:rsidP="00F32A46">
      <w:pPr>
        <w:pStyle w:val="ListParagraph"/>
        <w:numPr>
          <w:ilvl w:val="0"/>
          <w:numId w:val="3"/>
        </w:numPr>
        <w:spacing w:beforeLines="20" w:line="240" w:lineRule="auto"/>
        <w:jc w:val="both"/>
        <w:rPr>
          <w:rFonts w:ascii="Arial" w:hAnsi="Arial" w:cs="Arial"/>
          <w:b/>
          <w:noProof/>
          <w:color w:val="auto"/>
          <w:sz w:val="22"/>
          <w:szCs w:val="22"/>
          <w:lang w:val="sr-Cyrl-CS"/>
        </w:rPr>
      </w:pPr>
      <w:r w:rsidRPr="00D07A4A">
        <w:rPr>
          <w:rFonts w:ascii="Arial" w:hAnsi="Arial" w:cs="Arial"/>
          <w:iCs/>
          <w:color w:val="auto"/>
          <w:sz w:val="22"/>
          <w:szCs w:val="22"/>
          <w:lang w:val="sr-Cyrl-CS"/>
        </w:rPr>
        <w:t>Да пословни рачун понуђача није био у блокади последњих 6 месеци пре</w:t>
      </w:r>
      <w:r w:rsidR="001532A1">
        <w:rPr>
          <w:rFonts w:ascii="Arial" w:hAnsi="Arial" w:cs="Arial"/>
          <w:iCs/>
          <w:color w:val="auto"/>
          <w:sz w:val="22"/>
          <w:szCs w:val="22"/>
          <w:lang w:val="sr-Cyrl-CS"/>
        </w:rPr>
        <w:t xml:space="preserve"> отварања понуда</w:t>
      </w:r>
      <w:r w:rsidR="001532A1">
        <w:rPr>
          <w:rFonts w:ascii="Arial" w:hAnsi="Arial" w:cs="Arial"/>
          <w:iCs/>
          <w:color w:val="auto"/>
          <w:sz w:val="22"/>
          <w:szCs w:val="22"/>
          <w:lang w:val="sr-Latn-CS"/>
        </w:rPr>
        <w:t>;</w:t>
      </w:r>
      <w:r w:rsidRPr="00D07A4A">
        <w:rPr>
          <w:rFonts w:ascii="Arial" w:hAnsi="Arial" w:cs="Arial"/>
          <w:color w:val="auto"/>
          <w:sz w:val="22"/>
          <w:szCs w:val="22"/>
          <w:lang w:val="sr-Cyrl-CS"/>
        </w:rPr>
        <w:t xml:space="preserve"> </w:t>
      </w:r>
    </w:p>
    <w:p w:rsidR="00562709" w:rsidRPr="00E2115D" w:rsidRDefault="0042739E" w:rsidP="00427FAC">
      <w:pPr>
        <w:pStyle w:val="BodyText"/>
        <w:keepNext/>
        <w:keepLines/>
        <w:numPr>
          <w:ilvl w:val="0"/>
          <w:numId w:val="3"/>
        </w:numPr>
        <w:suppressAutoHyphens w:val="0"/>
        <w:spacing w:after="0" w:line="240" w:lineRule="auto"/>
        <w:jc w:val="both"/>
        <w:rPr>
          <w:rFonts w:ascii="Arial" w:hAnsi="Arial" w:cs="Arial"/>
          <w:noProof/>
          <w:color w:val="auto"/>
          <w:sz w:val="22"/>
          <w:szCs w:val="22"/>
        </w:rPr>
      </w:pPr>
      <w:r w:rsidRPr="00E2115D">
        <w:rPr>
          <w:rFonts w:ascii="Arial" w:hAnsi="Arial" w:cs="Arial"/>
          <w:iCs/>
          <w:color w:val="auto"/>
          <w:sz w:val="22"/>
          <w:szCs w:val="22"/>
        </w:rPr>
        <w:t xml:space="preserve">Понуђач </w:t>
      </w:r>
      <w:r w:rsidR="00562709" w:rsidRPr="00E2115D">
        <w:rPr>
          <w:rFonts w:ascii="Arial" w:hAnsi="Arial" w:cs="Arial"/>
          <w:noProof/>
          <w:color w:val="auto"/>
          <w:sz w:val="22"/>
          <w:szCs w:val="22"/>
        </w:rPr>
        <w:t xml:space="preserve">има најмање </w:t>
      </w:r>
      <w:r w:rsidR="00520023" w:rsidRPr="00E2115D">
        <w:rPr>
          <w:rFonts w:ascii="Arial" w:hAnsi="Arial" w:cs="Arial"/>
          <w:noProof/>
          <w:color w:val="auto"/>
          <w:sz w:val="22"/>
          <w:szCs w:val="22"/>
          <w:lang w:val="sr-Cyrl-CS"/>
        </w:rPr>
        <w:t>3</w:t>
      </w:r>
      <w:r w:rsidR="00CF454D" w:rsidRPr="00E2115D">
        <w:rPr>
          <w:rFonts w:ascii="Arial" w:hAnsi="Arial" w:cs="Arial"/>
          <w:noProof/>
          <w:color w:val="auto"/>
          <w:sz w:val="22"/>
          <w:szCs w:val="22"/>
        </w:rPr>
        <w:t xml:space="preserve"> </w:t>
      </w:r>
      <w:r w:rsidR="00CF454D" w:rsidRPr="00E2115D">
        <w:rPr>
          <w:rFonts w:ascii="Arial" w:hAnsi="Arial" w:cs="Arial"/>
          <w:noProof/>
          <w:color w:val="auto"/>
          <w:sz w:val="22"/>
          <w:szCs w:val="22"/>
          <w:lang w:val="sr-Cyrl-CS"/>
        </w:rPr>
        <w:t>(</w:t>
      </w:r>
      <w:r w:rsidR="00520023" w:rsidRPr="00E2115D">
        <w:rPr>
          <w:rFonts w:ascii="Arial" w:hAnsi="Arial" w:cs="Arial"/>
          <w:noProof/>
          <w:color w:val="auto"/>
          <w:sz w:val="22"/>
          <w:szCs w:val="22"/>
          <w:lang w:val="sr-Cyrl-CS"/>
        </w:rPr>
        <w:t>три</w:t>
      </w:r>
      <w:r w:rsidR="00CF454D" w:rsidRPr="00E2115D">
        <w:rPr>
          <w:rFonts w:ascii="Arial" w:hAnsi="Arial" w:cs="Arial"/>
          <w:noProof/>
          <w:color w:val="auto"/>
          <w:sz w:val="22"/>
          <w:szCs w:val="22"/>
          <w:lang w:val="sr-Cyrl-CS"/>
        </w:rPr>
        <w:t xml:space="preserve">) </w:t>
      </w:r>
      <w:r w:rsidR="00CF454D" w:rsidRPr="00E2115D">
        <w:rPr>
          <w:rFonts w:ascii="Arial" w:hAnsi="Arial" w:cs="Arial"/>
          <w:noProof/>
          <w:color w:val="auto"/>
          <w:sz w:val="22"/>
          <w:szCs w:val="22"/>
        </w:rPr>
        <w:t>запослен</w:t>
      </w:r>
      <w:r w:rsidR="00520023" w:rsidRPr="00E2115D">
        <w:rPr>
          <w:rFonts w:ascii="Arial" w:hAnsi="Arial" w:cs="Arial"/>
          <w:noProof/>
          <w:color w:val="auto"/>
          <w:sz w:val="22"/>
          <w:szCs w:val="22"/>
          <w:lang w:val="sr-Cyrl-CS"/>
        </w:rPr>
        <w:t>а</w:t>
      </w:r>
      <w:r w:rsidR="00CF454D" w:rsidRPr="00E2115D">
        <w:rPr>
          <w:rFonts w:ascii="Arial" w:hAnsi="Arial" w:cs="Arial"/>
          <w:noProof/>
          <w:color w:val="auto"/>
          <w:sz w:val="22"/>
          <w:szCs w:val="22"/>
        </w:rPr>
        <w:t xml:space="preserve"> радника</w:t>
      </w:r>
      <w:r w:rsidR="001532A1">
        <w:rPr>
          <w:rFonts w:ascii="Arial" w:hAnsi="Arial" w:cs="Arial"/>
          <w:noProof/>
          <w:color w:val="auto"/>
          <w:sz w:val="22"/>
          <w:szCs w:val="22"/>
          <w:lang w:val="sr-Latn-CS"/>
        </w:rPr>
        <w:t>;</w:t>
      </w:r>
      <w:r w:rsidR="00CF454D" w:rsidRPr="00E2115D">
        <w:rPr>
          <w:rFonts w:ascii="Arial" w:hAnsi="Arial" w:cs="Arial"/>
          <w:noProof/>
          <w:color w:val="auto"/>
          <w:sz w:val="22"/>
          <w:szCs w:val="22"/>
          <w:lang w:val="sr-Cyrl-CS"/>
        </w:rPr>
        <w:t xml:space="preserve"> </w:t>
      </w:r>
    </w:p>
    <w:p w:rsidR="00D658E5" w:rsidRPr="00E2115D" w:rsidRDefault="00D658E5" w:rsidP="00427FAC">
      <w:pPr>
        <w:pStyle w:val="BodyText"/>
        <w:keepNext/>
        <w:keepLines/>
        <w:numPr>
          <w:ilvl w:val="0"/>
          <w:numId w:val="3"/>
        </w:numPr>
        <w:suppressAutoHyphens w:val="0"/>
        <w:spacing w:after="0" w:line="240" w:lineRule="auto"/>
        <w:jc w:val="both"/>
        <w:rPr>
          <w:rFonts w:ascii="Arial" w:hAnsi="Arial" w:cs="Arial"/>
          <w:noProof/>
          <w:color w:val="auto"/>
          <w:sz w:val="22"/>
          <w:szCs w:val="22"/>
        </w:rPr>
      </w:pPr>
      <w:r w:rsidRPr="00E2115D">
        <w:rPr>
          <w:rFonts w:ascii="Arial" w:hAnsi="Arial" w:cs="Arial"/>
          <w:noProof/>
          <w:color w:val="auto"/>
          <w:sz w:val="22"/>
          <w:szCs w:val="22"/>
          <w:lang w:val="sr-Cyrl-CS"/>
        </w:rPr>
        <w:t xml:space="preserve">Да има </w:t>
      </w:r>
      <w:r w:rsidR="00520023" w:rsidRPr="00E2115D">
        <w:rPr>
          <w:rFonts w:ascii="Arial" w:hAnsi="Arial" w:cs="Arial"/>
          <w:noProof/>
          <w:color w:val="auto"/>
          <w:sz w:val="22"/>
          <w:szCs w:val="22"/>
          <w:lang w:val="sr-Cyrl-CS"/>
        </w:rPr>
        <w:t>1</w:t>
      </w:r>
      <w:r w:rsidR="000F7344" w:rsidRPr="00E2115D">
        <w:rPr>
          <w:rFonts w:ascii="Arial" w:hAnsi="Arial" w:cs="Arial"/>
          <w:noProof/>
          <w:color w:val="auto"/>
          <w:sz w:val="22"/>
          <w:szCs w:val="22"/>
          <w:lang w:val="sr-Cyrl-CS"/>
        </w:rPr>
        <w:t xml:space="preserve"> </w:t>
      </w:r>
      <w:r w:rsidRPr="00E2115D">
        <w:rPr>
          <w:rFonts w:ascii="Arial" w:hAnsi="Arial" w:cs="Arial"/>
          <w:noProof/>
          <w:color w:val="auto"/>
          <w:sz w:val="22"/>
          <w:szCs w:val="22"/>
          <w:lang w:val="sr-Cyrl-CS"/>
        </w:rPr>
        <w:t>(</w:t>
      </w:r>
      <w:r w:rsidR="00520023" w:rsidRPr="00E2115D">
        <w:rPr>
          <w:rFonts w:ascii="Arial" w:hAnsi="Arial" w:cs="Arial"/>
          <w:noProof/>
          <w:color w:val="auto"/>
          <w:sz w:val="22"/>
          <w:szCs w:val="22"/>
          <w:lang w:val="sr-Cyrl-CS"/>
        </w:rPr>
        <w:t>једно</w:t>
      </w:r>
      <w:r w:rsidRPr="00E2115D">
        <w:rPr>
          <w:rFonts w:ascii="Arial" w:hAnsi="Arial" w:cs="Arial"/>
          <w:noProof/>
          <w:color w:val="auto"/>
          <w:sz w:val="22"/>
          <w:szCs w:val="22"/>
          <w:lang w:val="sr-Cyrl-CS"/>
        </w:rPr>
        <w:t>) возил</w:t>
      </w:r>
      <w:r w:rsidR="00520023" w:rsidRPr="00E2115D">
        <w:rPr>
          <w:rFonts w:ascii="Arial" w:hAnsi="Arial" w:cs="Arial"/>
          <w:noProof/>
          <w:color w:val="auto"/>
          <w:sz w:val="22"/>
          <w:szCs w:val="22"/>
          <w:lang w:val="sr-Cyrl-CS"/>
        </w:rPr>
        <w:t>о</w:t>
      </w:r>
      <w:r w:rsidR="006B5227" w:rsidRPr="00E2115D">
        <w:rPr>
          <w:rFonts w:ascii="Arial" w:hAnsi="Arial" w:cs="Arial"/>
          <w:noProof/>
          <w:color w:val="auto"/>
          <w:sz w:val="22"/>
          <w:szCs w:val="22"/>
          <w:lang w:val="sr-Cyrl-CS"/>
        </w:rPr>
        <w:t>.</w:t>
      </w:r>
    </w:p>
    <w:p w:rsidR="00452AB5" w:rsidRPr="007C45C0" w:rsidRDefault="00452AB5" w:rsidP="00452AB5">
      <w:pPr>
        <w:jc w:val="both"/>
        <w:rPr>
          <w:rFonts w:ascii="Arial" w:hAnsi="Arial" w:cs="Arial"/>
          <w:i/>
          <w:color w:val="auto"/>
          <w:sz w:val="22"/>
          <w:szCs w:val="22"/>
          <w:lang w:val="sr-Cyrl-CS"/>
        </w:rPr>
      </w:pPr>
    </w:p>
    <w:p w:rsidR="00562709" w:rsidRPr="00E65ACB" w:rsidRDefault="00562709" w:rsidP="00136D7E">
      <w:pPr>
        <w:pStyle w:val="BodyText"/>
        <w:keepNext/>
        <w:spacing w:before="20"/>
        <w:ind w:left="1440"/>
        <w:jc w:val="both"/>
        <w:rPr>
          <w:rFonts w:ascii="Arial" w:hAnsi="Arial" w:cs="Arial"/>
          <w:noProof/>
          <w:color w:val="auto"/>
          <w:sz w:val="22"/>
          <w:szCs w:val="22"/>
        </w:rPr>
      </w:pPr>
    </w:p>
    <w:p w:rsidR="00221C6F" w:rsidRPr="00E65ACB" w:rsidRDefault="00221C6F">
      <w:pPr>
        <w:rPr>
          <w:rFonts w:ascii="Arial" w:hAnsi="Arial" w:cs="Arial"/>
          <w:sz w:val="22"/>
          <w:szCs w:val="22"/>
        </w:rPr>
      </w:pPr>
      <w:r w:rsidRPr="00E65ACB">
        <w:rPr>
          <w:rFonts w:ascii="Arial" w:hAnsi="Arial" w:cs="Arial"/>
          <w:sz w:val="22"/>
          <w:szCs w:val="22"/>
        </w:rPr>
        <w:t xml:space="preserve">Место:_____________                                                   </w:t>
      </w:r>
      <w:r w:rsidR="00677738" w:rsidRPr="00E65ACB">
        <w:rPr>
          <w:rFonts w:ascii="Arial" w:hAnsi="Arial" w:cs="Arial"/>
          <w:sz w:val="22"/>
          <w:szCs w:val="22"/>
        </w:rPr>
        <w:t xml:space="preserve">      </w:t>
      </w:r>
      <w:r w:rsidR="001D5A2C">
        <w:rPr>
          <w:rFonts w:ascii="Arial" w:hAnsi="Arial" w:cs="Arial"/>
          <w:sz w:val="22"/>
          <w:szCs w:val="22"/>
        </w:rPr>
        <w:t xml:space="preserve">   </w:t>
      </w:r>
      <w:r w:rsidR="001D5A2C">
        <w:rPr>
          <w:rFonts w:ascii="Arial" w:hAnsi="Arial" w:cs="Arial"/>
          <w:sz w:val="22"/>
          <w:szCs w:val="22"/>
          <w:lang w:val="sr-Cyrl-CS"/>
        </w:rPr>
        <w:t>Потпис п</w:t>
      </w:r>
      <w:r w:rsidRPr="00E65ACB">
        <w:rPr>
          <w:rFonts w:ascii="Arial" w:hAnsi="Arial" w:cs="Arial"/>
          <w:sz w:val="22"/>
          <w:szCs w:val="22"/>
        </w:rPr>
        <w:t>онуђач</w:t>
      </w:r>
      <w:r w:rsidR="001D5A2C">
        <w:rPr>
          <w:rFonts w:ascii="Arial" w:hAnsi="Arial" w:cs="Arial"/>
          <w:sz w:val="22"/>
          <w:szCs w:val="22"/>
          <w:lang w:val="sr-Cyrl-CS"/>
        </w:rPr>
        <w:t>а</w:t>
      </w:r>
      <w:r w:rsidR="00C672CF" w:rsidRPr="00E65ACB">
        <w:rPr>
          <w:rFonts w:ascii="Arial" w:hAnsi="Arial" w:cs="Arial"/>
          <w:sz w:val="22"/>
          <w:szCs w:val="22"/>
        </w:rPr>
        <w:t>:</w:t>
      </w:r>
    </w:p>
    <w:p w:rsidR="00677738" w:rsidRPr="00E65ACB" w:rsidRDefault="00221C6F" w:rsidP="00EE5394">
      <w:pPr>
        <w:rPr>
          <w:rFonts w:ascii="Arial" w:hAnsi="Arial" w:cs="Arial"/>
          <w:sz w:val="22"/>
          <w:szCs w:val="22"/>
        </w:rPr>
      </w:pPr>
      <w:r w:rsidRPr="00E65ACB">
        <w:rPr>
          <w:rFonts w:ascii="Arial" w:hAnsi="Arial" w:cs="Arial"/>
          <w:sz w:val="22"/>
          <w:szCs w:val="22"/>
        </w:rPr>
        <w:t xml:space="preserve">Датум:_____________                         М.П.        </w:t>
      </w:r>
    </w:p>
    <w:p w:rsidR="00221C6F" w:rsidRPr="00E65ACB" w:rsidRDefault="00677738" w:rsidP="00EE5394">
      <w:pPr>
        <w:rPr>
          <w:rFonts w:ascii="Arial" w:hAnsi="Arial" w:cs="Arial"/>
          <w:sz w:val="22"/>
          <w:szCs w:val="22"/>
          <w:lang w:val="sr-Cyrl-CS"/>
        </w:rPr>
      </w:pPr>
      <w:r w:rsidRPr="00E65ACB">
        <w:rPr>
          <w:rFonts w:ascii="Arial" w:hAnsi="Arial" w:cs="Arial"/>
          <w:sz w:val="22"/>
          <w:szCs w:val="22"/>
        </w:rPr>
        <w:t xml:space="preserve">                                                                                           </w:t>
      </w:r>
      <w:r w:rsidR="00221C6F" w:rsidRPr="00E65ACB">
        <w:rPr>
          <w:rFonts w:ascii="Arial" w:hAnsi="Arial" w:cs="Arial"/>
          <w:sz w:val="22"/>
          <w:szCs w:val="22"/>
        </w:rPr>
        <w:t xml:space="preserve"> ____________________</w:t>
      </w:r>
    </w:p>
    <w:p w:rsidR="00EE5394" w:rsidRPr="00E65ACB" w:rsidRDefault="00EE5394" w:rsidP="00EE5394">
      <w:pPr>
        <w:rPr>
          <w:rFonts w:ascii="Arial" w:hAnsi="Arial" w:cs="Arial"/>
          <w:b/>
          <w:bCs/>
          <w:i/>
          <w:color w:val="auto"/>
          <w:sz w:val="22"/>
          <w:szCs w:val="22"/>
          <w:lang w:val="sr-Cyrl-CS"/>
        </w:rPr>
      </w:pPr>
    </w:p>
    <w:p w:rsidR="00697EBB" w:rsidRPr="00E65ACB" w:rsidRDefault="00697EBB" w:rsidP="00697EBB">
      <w:pPr>
        <w:pStyle w:val="ListParagraph"/>
        <w:ind w:left="0"/>
        <w:jc w:val="both"/>
        <w:rPr>
          <w:rFonts w:ascii="Arial" w:hAnsi="Arial" w:cs="Arial"/>
          <w:b/>
          <w:bCs/>
          <w:color w:val="auto"/>
          <w:sz w:val="22"/>
          <w:szCs w:val="22"/>
        </w:rPr>
      </w:pPr>
    </w:p>
    <w:p w:rsidR="001454A2" w:rsidRPr="00E65ACB" w:rsidRDefault="00697EBB" w:rsidP="00697EBB">
      <w:pPr>
        <w:pStyle w:val="ListParagraph"/>
        <w:ind w:left="0"/>
        <w:jc w:val="both"/>
        <w:rPr>
          <w:rFonts w:ascii="Arial" w:hAnsi="Arial" w:cs="Arial"/>
          <w:bCs/>
          <w:iCs/>
          <w:color w:val="auto"/>
          <w:sz w:val="22"/>
          <w:szCs w:val="22"/>
          <w:lang w:val="sr-Cyrl-CS"/>
        </w:rPr>
      </w:pPr>
      <w:r w:rsidRPr="00E65ACB">
        <w:rPr>
          <w:rFonts w:ascii="Arial" w:hAnsi="Arial" w:cs="Arial"/>
          <w:b/>
          <w:bCs/>
          <w:color w:val="auto"/>
          <w:sz w:val="22"/>
          <w:szCs w:val="22"/>
        </w:rPr>
        <w:t>Напомена:</w:t>
      </w:r>
      <w:r w:rsidRPr="00E65ACB">
        <w:rPr>
          <w:rFonts w:ascii="Arial" w:hAnsi="Arial" w:cs="Arial"/>
          <w:bCs/>
          <w:color w:val="auto"/>
          <w:sz w:val="22"/>
          <w:szCs w:val="22"/>
        </w:rPr>
        <w:t xml:space="preserve"> </w:t>
      </w:r>
      <w:r w:rsidRPr="00E65ACB">
        <w:rPr>
          <w:rFonts w:ascii="Arial" w:hAnsi="Arial" w:cs="Arial"/>
          <w:b/>
          <w:bCs/>
          <w:iCs/>
          <w:color w:val="auto"/>
          <w:sz w:val="22"/>
          <w:szCs w:val="22"/>
          <w:u w:val="single"/>
        </w:rPr>
        <w:t>Уколико понуду подноси група понуђача,</w:t>
      </w:r>
      <w:r w:rsidRPr="00E65ACB">
        <w:rPr>
          <w:rFonts w:ascii="Arial" w:hAnsi="Arial" w:cs="Arial"/>
          <w:bCs/>
          <w:iCs/>
          <w:color w:val="auto"/>
          <w:sz w:val="22"/>
          <w:szCs w:val="22"/>
        </w:rPr>
        <w:t xml:space="preserve"> Изјава мора бити потписана од стране овлашћеног лица сваког понуђача из групе понуђача и оверена печатом. </w:t>
      </w:r>
    </w:p>
    <w:p w:rsidR="006C2347" w:rsidRPr="00E65ACB" w:rsidRDefault="006C2347"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DF384D" w:rsidRDefault="00DF384D" w:rsidP="0015104E">
      <w:pPr>
        <w:pStyle w:val="ListParagraph"/>
        <w:ind w:left="0"/>
        <w:jc w:val="both"/>
        <w:rPr>
          <w:rFonts w:ascii="Arial" w:hAnsi="Arial" w:cs="Arial"/>
          <w:b/>
          <w:bCs/>
          <w:color w:val="auto"/>
          <w:sz w:val="22"/>
          <w:szCs w:val="22"/>
          <w:lang w:val="sr-Cyrl-CS"/>
        </w:rPr>
      </w:pPr>
    </w:p>
    <w:p w:rsidR="00DF384D" w:rsidRDefault="00DF384D" w:rsidP="0015104E">
      <w:pPr>
        <w:pStyle w:val="ListParagraph"/>
        <w:ind w:left="0"/>
        <w:jc w:val="both"/>
        <w:rPr>
          <w:rFonts w:ascii="Arial" w:hAnsi="Arial" w:cs="Arial"/>
          <w:b/>
          <w:bCs/>
          <w:color w:val="auto"/>
          <w:sz w:val="22"/>
          <w:szCs w:val="22"/>
          <w:lang w:val="sr-Cyrl-CS"/>
        </w:rPr>
      </w:pPr>
    </w:p>
    <w:p w:rsidR="00DF384D" w:rsidRDefault="00DF384D" w:rsidP="0015104E">
      <w:pPr>
        <w:pStyle w:val="ListParagraph"/>
        <w:ind w:left="0"/>
        <w:jc w:val="both"/>
        <w:rPr>
          <w:rFonts w:ascii="Arial" w:hAnsi="Arial" w:cs="Arial"/>
          <w:b/>
          <w:bCs/>
          <w:color w:val="auto"/>
          <w:sz w:val="22"/>
          <w:szCs w:val="22"/>
          <w:lang w:val="sr-Cyrl-CS"/>
        </w:rPr>
      </w:pPr>
    </w:p>
    <w:p w:rsidR="00DF384D" w:rsidRDefault="00DF384D" w:rsidP="0015104E">
      <w:pPr>
        <w:pStyle w:val="ListParagraph"/>
        <w:ind w:left="0"/>
        <w:jc w:val="both"/>
        <w:rPr>
          <w:rFonts w:ascii="Arial" w:hAnsi="Arial" w:cs="Arial"/>
          <w:b/>
          <w:bCs/>
          <w:color w:val="auto"/>
          <w:sz w:val="22"/>
          <w:szCs w:val="22"/>
          <w:lang w:val="sr-Cyrl-CS"/>
        </w:rPr>
      </w:pPr>
    </w:p>
    <w:p w:rsidR="00DF384D" w:rsidRPr="00D07A4A" w:rsidRDefault="00DF384D" w:rsidP="0015104E">
      <w:pPr>
        <w:pStyle w:val="ListParagraph"/>
        <w:ind w:left="0"/>
        <w:jc w:val="both"/>
        <w:rPr>
          <w:rFonts w:ascii="Arial" w:hAnsi="Arial" w:cs="Arial"/>
          <w:b/>
          <w:bCs/>
          <w:color w:val="auto"/>
          <w:sz w:val="22"/>
          <w:szCs w:val="22"/>
          <w:lang w:val="sr-Latn-CS"/>
        </w:rPr>
      </w:pPr>
    </w:p>
    <w:p w:rsidR="008969B3" w:rsidRPr="00E65ACB" w:rsidRDefault="008969B3" w:rsidP="0015104E">
      <w:pPr>
        <w:pStyle w:val="ListParagraph"/>
        <w:ind w:left="0"/>
        <w:jc w:val="both"/>
        <w:rPr>
          <w:rFonts w:ascii="Arial" w:hAnsi="Arial" w:cs="Arial"/>
          <w:b/>
          <w:bCs/>
          <w:color w:val="auto"/>
          <w:sz w:val="22"/>
          <w:szCs w:val="22"/>
          <w:lang w:val="sr-Cyrl-CS"/>
        </w:rPr>
      </w:pPr>
    </w:p>
    <w:p w:rsidR="000D735A" w:rsidRPr="00E65ACB" w:rsidRDefault="000D735A" w:rsidP="000D735A">
      <w:pPr>
        <w:jc w:val="center"/>
        <w:rPr>
          <w:rFonts w:ascii="Arial" w:hAnsi="Arial" w:cs="Arial"/>
          <w:b/>
          <w:bCs/>
          <w:sz w:val="22"/>
          <w:szCs w:val="22"/>
        </w:rPr>
      </w:pPr>
      <w:r w:rsidRPr="00E65ACB">
        <w:rPr>
          <w:rFonts w:ascii="Arial" w:hAnsi="Arial" w:cs="Arial"/>
          <w:b/>
          <w:bCs/>
          <w:sz w:val="22"/>
          <w:szCs w:val="22"/>
        </w:rPr>
        <w:lastRenderedPageBreak/>
        <w:t>ИЗЈАВА ПОДИЗВОЂАЧА</w:t>
      </w:r>
    </w:p>
    <w:p w:rsidR="000D735A" w:rsidRPr="00E65ACB" w:rsidRDefault="000D735A" w:rsidP="000D735A">
      <w:pPr>
        <w:jc w:val="center"/>
        <w:rPr>
          <w:rFonts w:ascii="Arial" w:hAnsi="Arial" w:cs="Arial"/>
          <w:b/>
          <w:bCs/>
          <w:sz w:val="22"/>
          <w:szCs w:val="22"/>
        </w:rPr>
      </w:pPr>
      <w:r w:rsidRPr="00E65ACB">
        <w:rPr>
          <w:rFonts w:ascii="Arial" w:hAnsi="Arial" w:cs="Arial"/>
          <w:b/>
          <w:bCs/>
          <w:sz w:val="22"/>
          <w:szCs w:val="22"/>
        </w:rPr>
        <w:t>О ИСПУЊАВАЊУ УСЛОВА ИЗ ЧЛ. 75. ЗАКОНА У ПОСТУПКУ ЈАВНЕ</w:t>
      </w:r>
    </w:p>
    <w:p w:rsidR="000D735A" w:rsidRPr="00E65ACB" w:rsidRDefault="000D735A" w:rsidP="000D735A">
      <w:pPr>
        <w:jc w:val="center"/>
        <w:rPr>
          <w:rFonts w:ascii="Arial" w:hAnsi="Arial" w:cs="Arial"/>
          <w:b/>
          <w:bCs/>
          <w:sz w:val="22"/>
          <w:szCs w:val="22"/>
          <w:lang w:val="sr-Cyrl-CS"/>
        </w:rPr>
      </w:pPr>
      <w:r w:rsidRPr="00E65ACB">
        <w:rPr>
          <w:rFonts w:ascii="Arial" w:hAnsi="Arial" w:cs="Arial"/>
          <w:b/>
          <w:bCs/>
          <w:sz w:val="22"/>
          <w:szCs w:val="22"/>
        </w:rPr>
        <w:t>НАБАВКЕ МАЛЕ ВРЕДНОСТИ</w:t>
      </w:r>
    </w:p>
    <w:p w:rsidR="00134BB4" w:rsidRPr="00E65ACB" w:rsidRDefault="00134BB4" w:rsidP="000D735A">
      <w:pPr>
        <w:jc w:val="center"/>
        <w:rPr>
          <w:rFonts w:ascii="Arial" w:hAnsi="Arial" w:cs="Arial"/>
          <w:b/>
          <w:bCs/>
          <w:sz w:val="22"/>
          <w:szCs w:val="22"/>
          <w:lang w:val="sr-Cyrl-CS"/>
        </w:rPr>
      </w:pPr>
    </w:p>
    <w:p w:rsidR="000D735A" w:rsidRPr="00E65ACB" w:rsidRDefault="000D735A" w:rsidP="000D735A">
      <w:pPr>
        <w:jc w:val="center"/>
        <w:rPr>
          <w:rFonts w:ascii="Arial" w:hAnsi="Arial" w:cs="Arial"/>
          <w:b/>
          <w:bCs/>
          <w:sz w:val="22"/>
          <w:szCs w:val="22"/>
        </w:rPr>
      </w:pPr>
    </w:p>
    <w:p w:rsidR="000D735A" w:rsidRPr="00E65ACB" w:rsidRDefault="000D735A" w:rsidP="000D735A">
      <w:pPr>
        <w:jc w:val="both"/>
        <w:rPr>
          <w:rFonts w:ascii="Arial" w:hAnsi="Arial" w:cs="Arial"/>
          <w:sz w:val="22"/>
          <w:szCs w:val="22"/>
        </w:rPr>
      </w:pPr>
      <w:r w:rsidRPr="00E65ACB">
        <w:rPr>
          <w:rFonts w:ascii="Arial" w:hAnsi="Arial" w:cs="Arial"/>
          <w:sz w:val="22"/>
          <w:szCs w:val="22"/>
        </w:rPr>
        <w:t xml:space="preserve">У складу са чланом 77. став 4. Закона, под пуном материјалном и кривичном одговорношћу, </w:t>
      </w:r>
      <w:r w:rsidRPr="00E65ACB">
        <w:rPr>
          <w:rFonts w:ascii="Arial" w:hAnsi="Arial" w:cs="Arial"/>
          <w:sz w:val="22"/>
          <w:szCs w:val="22"/>
          <w:lang w:val="sr-Cyrl-CS"/>
        </w:rPr>
        <w:t xml:space="preserve">као заступник подизвођача, </w:t>
      </w:r>
      <w:r w:rsidRPr="00E65ACB">
        <w:rPr>
          <w:rFonts w:ascii="Arial" w:hAnsi="Arial" w:cs="Arial"/>
          <w:sz w:val="22"/>
          <w:szCs w:val="22"/>
        </w:rPr>
        <w:t>дајем следећу</w:t>
      </w:r>
    </w:p>
    <w:p w:rsidR="000D735A" w:rsidRPr="00E65ACB" w:rsidRDefault="000D735A" w:rsidP="000D735A">
      <w:pPr>
        <w:jc w:val="both"/>
        <w:rPr>
          <w:rFonts w:ascii="Arial" w:hAnsi="Arial" w:cs="Arial"/>
          <w:sz w:val="22"/>
          <w:szCs w:val="22"/>
        </w:rPr>
      </w:pP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p>
    <w:p w:rsidR="000D735A" w:rsidRPr="00E65ACB" w:rsidRDefault="000D735A" w:rsidP="000D735A">
      <w:pPr>
        <w:jc w:val="both"/>
        <w:rPr>
          <w:rFonts w:ascii="Arial" w:hAnsi="Arial" w:cs="Arial"/>
          <w:sz w:val="22"/>
          <w:szCs w:val="22"/>
        </w:rPr>
      </w:pPr>
    </w:p>
    <w:p w:rsidR="000D735A" w:rsidRPr="00E65ACB" w:rsidRDefault="000D735A" w:rsidP="000D735A">
      <w:pPr>
        <w:jc w:val="center"/>
        <w:rPr>
          <w:rFonts w:ascii="Arial" w:hAnsi="Arial" w:cs="Arial"/>
          <w:b/>
          <w:sz w:val="22"/>
          <w:szCs w:val="22"/>
        </w:rPr>
      </w:pPr>
      <w:r w:rsidRPr="00E65ACB">
        <w:rPr>
          <w:rFonts w:ascii="Arial" w:hAnsi="Arial" w:cs="Arial"/>
          <w:b/>
          <w:sz w:val="22"/>
          <w:szCs w:val="22"/>
        </w:rPr>
        <w:t>И З Ј А В У</w:t>
      </w:r>
    </w:p>
    <w:p w:rsidR="000D735A" w:rsidRPr="00E65ACB" w:rsidRDefault="000D735A" w:rsidP="000D735A">
      <w:pPr>
        <w:jc w:val="center"/>
        <w:rPr>
          <w:rFonts w:ascii="Arial" w:hAnsi="Arial" w:cs="Arial"/>
          <w:sz w:val="22"/>
          <w:szCs w:val="22"/>
        </w:rPr>
      </w:pPr>
    </w:p>
    <w:p w:rsidR="000D735A" w:rsidRPr="00E65ACB" w:rsidRDefault="000D735A" w:rsidP="000D735A">
      <w:pPr>
        <w:jc w:val="both"/>
        <w:rPr>
          <w:rFonts w:ascii="Arial" w:hAnsi="Arial" w:cs="Arial"/>
          <w:iCs/>
          <w:sz w:val="22"/>
          <w:szCs w:val="22"/>
          <w:lang w:val="sr-Cyrl-CS"/>
        </w:rPr>
      </w:pPr>
      <w:r w:rsidRPr="00E65ACB">
        <w:rPr>
          <w:rFonts w:ascii="Arial" w:hAnsi="Arial" w:cs="Arial"/>
          <w:sz w:val="22"/>
          <w:szCs w:val="22"/>
        </w:rPr>
        <w:t>Подизвођач</w:t>
      </w:r>
      <w:r w:rsidRPr="00E65ACB">
        <w:rPr>
          <w:rFonts w:ascii="Arial" w:hAnsi="Arial" w:cs="Arial"/>
          <w:i/>
          <w:sz w:val="22"/>
          <w:szCs w:val="22"/>
        </w:rPr>
        <w:t>_____________________________________</w:t>
      </w:r>
      <w:r w:rsidR="00C672CF" w:rsidRPr="00E65ACB">
        <w:rPr>
          <w:rFonts w:ascii="Arial" w:hAnsi="Arial" w:cs="Arial"/>
          <w:sz w:val="22"/>
          <w:szCs w:val="22"/>
        </w:rPr>
        <w:t>______</w:t>
      </w:r>
      <w:r w:rsidRPr="00E65ACB">
        <w:rPr>
          <w:rFonts w:ascii="Arial" w:hAnsi="Arial" w:cs="Arial"/>
          <w:i/>
          <w:sz w:val="22"/>
          <w:szCs w:val="22"/>
          <w:lang w:val="sr-Cyrl-CS"/>
        </w:rPr>
        <w:t xml:space="preserve"> </w:t>
      </w:r>
      <w:r w:rsidRPr="00E65ACB">
        <w:rPr>
          <w:rFonts w:ascii="Arial" w:hAnsi="Arial" w:cs="Arial"/>
          <w:sz w:val="22"/>
          <w:szCs w:val="22"/>
        </w:rPr>
        <w:t>у поступку јавне набавке</w:t>
      </w:r>
      <w:r w:rsidR="00EE5394" w:rsidRPr="00E65ACB">
        <w:rPr>
          <w:rFonts w:ascii="Arial" w:hAnsi="Arial" w:cs="Arial"/>
          <w:sz w:val="22"/>
          <w:szCs w:val="22"/>
          <w:lang w:val="sr-Cyrl-CS"/>
        </w:rPr>
        <w:t xml:space="preserve"> </w:t>
      </w:r>
      <w:r w:rsidR="00AA255E" w:rsidRPr="00E65ACB">
        <w:rPr>
          <w:rFonts w:ascii="Arial" w:hAnsi="Arial" w:cs="Arial"/>
          <w:sz w:val="22"/>
          <w:szCs w:val="22"/>
          <w:lang w:val="sr-Cyrl-CS"/>
        </w:rPr>
        <w:t>добара</w:t>
      </w:r>
      <w:r w:rsidR="00EE5394" w:rsidRPr="00E65ACB">
        <w:rPr>
          <w:rFonts w:ascii="Arial" w:hAnsi="Arial" w:cs="Arial"/>
          <w:sz w:val="22"/>
          <w:szCs w:val="22"/>
          <w:lang w:val="sr-Cyrl-CS"/>
        </w:rPr>
        <w:t xml:space="preserve"> – </w:t>
      </w:r>
      <w:r w:rsidR="003D250C">
        <w:rPr>
          <w:rFonts w:ascii="Arial" w:hAnsi="Arial" w:cs="Arial"/>
          <w:sz w:val="22"/>
          <w:szCs w:val="22"/>
          <w:lang w:val="sr-Cyrl-CS"/>
        </w:rPr>
        <w:t>Стони рачунари (десктоп)</w:t>
      </w:r>
      <w:r w:rsidR="00CF454D" w:rsidRPr="00E65ACB">
        <w:rPr>
          <w:rFonts w:ascii="Arial" w:hAnsi="Arial" w:cs="Arial"/>
          <w:sz w:val="22"/>
          <w:szCs w:val="22"/>
          <w:lang w:val="sr-Cyrl-CS"/>
        </w:rPr>
        <w:t>,</w:t>
      </w:r>
      <w:r w:rsidR="00EE5394" w:rsidRPr="00E65ACB">
        <w:rPr>
          <w:rFonts w:ascii="Arial" w:hAnsi="Arial" w:cs="Arial"/>
          <w:i/>
          <w:sz w:val="22"/>
          <w:szCs w:val="22"/>
          <w:lang w:val="sr-Cyrl-CS"/>
        </w:rPr>
        <w:t xml:space="preserve"> </w:t>
      </w:r>
      <w:r w:rsidR="00EE5394" w:rsidRPr="00E65ACB">
        <w:rPr>
          <w:rFonts w:ascii="Arial" w:hAnsi="Arial" w:cs="Arial"/>
          <w:sz w:val="22"/>
          <w:szCs w:val="22"/>
          <w:lang w:val="sr-Cyrl-CS"/>
        </w:rPr>
        <w:t>б</w:t>
      </w:r>
      <w:r w:rsidR="00EE5394" w:rsidRPr="00E65ACB">
        <w:rPr>
          <w:rFonts w:ascii="Arial" w:hAnsi="Arial" w:cs="Arial"/>
          <w:sz w:val="22"/>
          <w:szCs w:val="22"/>
        </w:rPr>
        <w:t xml:space="preserve">рој </w:t>
      </w:r>
      <w:r w:rsidR="006C790D" w:rsidRPr="00E65ACB">
        <w:rPr>
          <w:rFonts w:ascii="Arial" w:hAnsi="Arial" w:cs="Arial"/>
          <w:sz w:val="22"/>
          <w:szCs w:val="22"/>
          <w:lang w:val="sr-Cyrl-CS"/>
        </w:rPr>
        <w:t xml:space="preserve">НМВ </w:t>
      </w:r>
      <w:r w:rsidR="00CF454D" w:rsidRPr="00E65ACB">
        <w:rPr>
          <w:rFonts w:ascii="Arial" w:hAnsi="Arial" w:cs="Arial"/>
          <w:sz w:val="22"/>
          <w:szCs w:val="22"/>
          <w:lang w:val="sr-Cyrl-CS"/>
        </w:rPr>
        <w:t>2</w:t>
      </w:r>
      <w:r w:rsidR="003D250C">
        <w:rPr>
          <w:rFonts w:ascii="Arial" w:hAnsi="Arial" w:cs="Arial"/>
          <w:sz w:val="22"/>
          <w:szCs w:val="22"/>
          <w:lang w:val="sr-Cyrl-CS"/>
        </w:rPr>
        <w:t>5</w:t>
      </w:r>
      <w:r w:rsidR="00EE5394" w:rsidRPr="00E65ACB">
        <w:rPr>
          <w:rFonts w:ascii="Arial" w:hAnsi="Arial" w:cs="Arial"/>
          <w:sz w:val="22"/>
          <w:szCs w:val="22"/>
          <w:lang w:val="sr-Cyrl-CS"/>
        </w:rPr>
        <w:t>/13</w:t>
      </w:r>
      <w:r w:rsidRPr="00E65ACB">
        <w:rPr>
          <w:rFonts w:ascii="Arial" w:hAnsi="Arial" w:cs="Arial"/>
          <w:sz w:val="22"/>
          <w:szCs w:val="22"/>
        </w:rPr>
        <w:t>, испуњава све услове из чл. 75. Закона, односно услове дефинисане конкурсном документацијом</w:t>
      </w:r>
      <w:r w:rsidRPr="00E65ACB">
        <w:rPr>
          <w:rFonts w:ascii="Arial" w:hAnsi="Arial" w:cs="Arial"/>
          <w:sz w:val="22"/>
          <w:szCs w:val="22"/>
          <w:lang w:val="ru-RU"/>
        </w:rPr>
        <w:t xml:space="preserve"> </w:t>
      </w:r>
      <w:r w:rsidRPr="00E65ACB">
        <w:rPr>
          <w:rFonts w:ascii="Arial" w:hAnsi="Arial" w:cs="Arial"/>
          <w:sz w:val="22"/>
          <w:szCs w:val="22"/>
        </w:rPr>
        <w:t>за предметну јавну набавку</w:t>
      </w:r>
      <w:r w:rsidRPr="00E65ACB">
        <w:rPr>
          <w:rFonts w:ascii="Arial" w:hAnsi="Arial" w:cs="Arial"/>
          <w:sz w:val="22"/>
          <w:szCs w:val="22"/>
          <w:lang w:val="sr-Cyrl-CS"/>
        </w:rPr>
        <w:t>,</w:t>
      </w:r>
      <w:r w:rsidRPr="00E65ACB">
        <w:rPr>
          <w:rFonts w:ascii="Arial" w:hAnsi="Arial" w:cs="Arial"/>
          <w:sz w:val="22"/>
          <w:szCs w:val="22"/>
        </w:rPr>
        <w:t xml:space="preserve"> и то:</w:t>
      </w:r>
    </w:p>
    <w:p w:rsidR="000D735A" w:rsidRPr="00E65ACB" w:rsidRDefault="000D735A" w:rsidP="008F5163">
      <w:pPr>
        <w:pStyle w:val="ListParagraph"/>
        <w:numPr>
          <w:ilvl w:val="0"/>
          <w:numId w:val="5"/>
        </w:numPr>
        <w:jc w:val="both"/>
        <w:rPr>
          <w:rFonts w:ascii="Arial" w:hAnsi="Arial" w:cs="Arial"/>
          <w:iCs/>
          <w:sz w:val="22"/>
          <w:szCs w:val="22"/>
          <w:lang w:val="sr-Cyrl-CS"/>
        </w:rPr>
      </w:pPr>
      <w:r w:rsidRPr="00E65ACB">
        <w:rPr>
          <w:rFonts w:ascii="Arial" w:hAnsi="Arial" w:cs="Arial"/>
          <w:iCs/>
          <w:sz w:val="22"/>
          <w:szCs w:val="22"/>
          <w:lang w:val="sr-Cyrl-CS"/>
        </w:rPr>
        <w:t>Подизвођач је р</w:t>
      </w:r>
      <w:r w:rsidRPr="00E65ACB">
        <w:rPr>
          <w:rFonts w:ascii="Arial" w:hAnsi="Arial" w:cs="Arial"/>
          <w:iCs/>
          <w:sz w:val="22"/>
          <w:szCs w:val="22"/>
        </w:rPr>
        <w:t>егистрован код надлежног органа, односно уписан у одговарајући регистар;</w:t>
      </w:r>
    </w:p>
    <w:p w:rsidR="000D735A" w:rsidRPr="00E65ACB" w:rsidRDefault="000D735A" w:rsidP="008F5163">
      <w:pPr>
        <w:pStyle w:val="ListParagraph"/>
        <w:numPr>
          <w:ilvl w:val="0"/>
          <w:numId w:val="5"/>
        </w:numPr>
        <w:jc w:val="both"/>
        <w:rPr>
          <w:rFonts w:ascii="Arial" w:hAnsi="Arial" w:cs="Arial"/>
          <w:bCs/>
          <w:iCs/>
          <w:sz w:val="22"/>
          <w:szCs w:val="22"/>
          <w:lang w:val="sr-Cyrl-CS"/>
        </w:rPr>
      </w:pPr>
      <w:r w:rsidRPr="00E65ACB">
        <w:rPr>
          <w:rFonts w:ascii="Arial" w:hAnsi="Arial" w:cs="Arial"/>
          <w:iCs/>
          <w:sz w:val="22"/>
          <w:szCs w:val="22"/>
          <w:lang w:val="sr-Cyrl-CS"/>
        </w:rPr>
        <w:t>П</w:t>
      </w:r>
      <w:r w:rsidRPr="00E65ACB">
        <w:rPr>
          <w:rFonts w:ascii="Arial" w:hAnsi="Arial" w:cs="Arial"/>
          <w:sz w:val="22"/>
          <w:szCs w:val="22"/>
          <w:lang w:val="sr-Cyrl-CS"/>
        </w:rPr>
        <w:t>одизвођач</w:t>
      </w:r>
      <w:r w:rsidRPr="00E65ACB">
        <w:rPr>
          <w:rFonts w:ascii="Arial" w:hAnsi="Arial" w:cs="Arial"/>
          <w:iCs/>
          <w:sz w:val="22"/>
          <w:szCs w:val="22"/>
          <w:lang w:val="sr-Cyrl-CS"/>
        </w:rPr>
        <w:t xml:space="preserve"> и његов </w:t>
      </w:r>
      <w:r w:rsidRPr="00E65ACB">
        <w:rPr>
          <w:rFonts w:ascii="Arial" w:hAnsi="Arial" w:cs="Arial"/>
          <w:iCs/>
          <w:sz w:val="22"/>
          <w:szCs w:val="22"/>
        </w:rPr>
        <w:t xml:space="preserve">законски </w:t>
      </w:r>
      <w:r w:rsidRPr="00E65ACB">
        <w:rPr>
          <w:rFonts w:ascii="Arial" w:hAnsi="Arial" w:cs="Arial"/>
          <w:sz w:val="22"/>
          <w:szCs w:val="22"/>
        </w:rPr>
        <w:t>заступник нис</w:t>
      </w:r>
      <w:r w:rsidRPr="00E65ACB">
        <w:rPr>
          <w:rFonts w:ascii="Arial" w:hAnsi="Arial" w:cs="Arial"/>
          <w:sz w:val="22"/>
          <w:szCs w:val="22"/>
          <w:lang w:val="sr-Cyrl-CS"/>
        </w:rPr>
        <w:t>у</w:t>
      </w:r>
      <w:r w:rsidRPr="00E65ACB">
        <w:rPr>
          <w:rFonts w:ascii="Arial" w:hAnsi="Arial" w:cs="Arial"/>
          <w:sz w:val="22"/>
          <w:szCs w:val="22"/>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E65ACB">
        <w:rPr>
          <w:rFonts w:ascii="Arial" w:hAnsi="Arial" w:cs="Arial"/>
          <w:sz w:val="22"/>
          <w:szCs w:val="22"/>
          <w:lang w:val="sr-Cyrl-CS"/>
        </w:rPr>
        <w:t>к</w:t>
      </w:r>
      <w:r w:rsidRPr="00E65ACB">
        <w:rPr>
          <w:rFonts w:ascii="Arial" w:hAnsi="Arial" w:cs="Arial"/>
          <w:sz w:val="22"/>
          <w:szCs w:val="22"/>
        </w:rPr>
        <w:t>ривично дело преваре;</w:t>
      </w:r>
    </w:p>
    <w:p w:rsidR="000D735A" w:rsidRPr="00E65ACB" w:rsidRDefault="000D735A" w:rsidP="008F5163">
      <w:pPr>
        <w:pStyle w:val="ListParagraph"/>
        <w:numPr>
          <w:ilvl w:val="0"/>
          <w:numId w:val="5"/>
        </w:numPr>
        <w:jc w:val="both"/>
        <w:rPr>
          <w:rFonts w:ascii="Arial" w:hAnsi="Arial" w:cs="Arial"/>
          <w:bCs/>
          <w:iCs/>
          <w:sz w:val="22"/>
          <w:szCs w:val="22"/>
          <w:lang w:val="sr-Cyrl-CS"/>
        </w:rPr>
      </w:pPr>
      <w:r w:rsidRPr="00E65ACB">
        <w:rPr>
          <w:rFonts w:ascii="Arial" w:hAnsi="Arial" w:cs="Arial"/>
          <w:bCs/>
          <w:iCs/>
          <w:sz w:val="22"/>
          <w:szCs w:val="22"/>
          <w:lang w:val="sr-Cyrl-CS"/>
        </w:rPr>
        <w:t>П</w:t>
      </w:r>
      <w:r w:rsidRPr="00E65ACB">
        <w:rPr>
          <w:rFonts w:ascii="Arial" w:hAnsi="Arial" w:cs="Arial"/>
          <w:sz w:val="22"/>
          <w:szCs w:val="22"/>
          <w:lang w:val="sr-Cyrl-CS"/>
        </w:rPr>
        <w:t>одизвођачу</w:t>
      </w:r>
      <w:r w:rsidRPr="00E65ACB">
        <w:rPr>
          <w:rFonts w:ascii="Arial" w:hAnsi="Arial" w:cs="Arial"/>
          <w:bCs/>
          <w:iCs/>
          <w:sz w:val="22"/>
          <w:szCs w:val="22"/>
          <w:lang w:val="sr-Cyrl-CS"/>
        </w:rPr>
        <w:t xml:space="preserve"> н</w:t>
      </w:r>
      <w:r w:rsidRPr="00E65ACB">
        <w:rPr>
          <w:rFonts w:ascii="Arial" w:hAnsi="Arial" w:cs="Arial"/>
          <w:bCs/>
          <w:iCs/>
          <w:sz w:val="22"/>
          <w:szCs w:val="22"/>
        </w:rPr>
        <w:t>ије</w:t>
      </w:r>
      <w:r w:rsidRPr="00E65ACB">
        <w:rPr>
          <w:rFonts w:ascii="Arial" w:hAnsi="Arial" w:cs="Arial"/>
          <w:sz w:val="22"/>
          <w:szCs w:val="22"/>
        </w:rPr>
        <w:t xml:space="preserve"> изречена мера забране обављања делатности, која је на снази у време објаве позива за подношење понуде;</w:t>
      </w:r>
    </w:p>
    <w:p w:rsidR="000D735A" w:rsidRPr="00E65ACB" w:rsidRDefault="000D735A" w:rsidP="008F5163">
      <w:pPr>
        <w:pStyle w:val="ListParagraph"/>
        <w:numPr>
          <w:ilvl w:val="0"/>
          <w:numId w:val="5"/>
        </w:numPr>
        <w:jc w:val="both"/>
        <w:rPr>
          <w:rFonts w:ascii="Arial" w:hAnsi="Arial" w:cs="Arial"/>
          <w:color w:val="auto"/>
          <w:sz w:val="22"/>
          <w:szCs w:val="22"/>
          <w:lang w:val="sr-Cyrl-CS"/>
        </w:rPr>
      </w:pPr>
      <w:r w:rsidRPr="00E65ACB">
        <w:rPr>
          <w:rFonts w:ascii="Arial" w:hAnsi="Arial" w:cs="Arial"/>
          <w:bCs/>
          <w:iCs/>
          <w:sz w:val="22"/>
          <w:szCs w:val="22"/>
          <w:lang w:val="sr-Cyrl-CS"/>
        </w:rPr>
        <w:t>Подизвођач је и</w:t>
      </w:r>
      <w:r w:rsidRPr="00E65ACB">
        <w:rPr>
          <w:rFonts w:ascii="Arial" w:hAnsi="Arial" w:cs="Arial"/>
          <w:bCs/>
          <w:iCs/>
          <w:sz w:val="22"/>
          <w:szCs w:val="22"/>
        </w:rPr>
        <w:t xml:space="preserve">змирио </w:t>
      </w:r>
      <w:r w:rsidRPr="00E65ACB">
        <w:rPr>
          <w:rFonts w:ascii="Arial" w:hAnsi="Arial" w:cs="Arial"/>
          <w:sz w:val="22"/>
          <w:szCs w:val="22"/>
        </w:rPr>
        <w:t>доспеле порезе, доприносе и друге јавне дажбине у складу са прописима Републике Србије (</w:t>
      </w:r>
      <w:r w:rsidRPr="00E65ACB">
        <w:rPr>
          <w:rFonts w:ascii="Arial" w:hAnsi="Arial" w:cs="Arial"/>
          <w:i/>
          <w:sz w:val="22"/>
          <w:szCs w:val="22"/>
        </w:rPr>
        <w:t>или стране државе када има седиште на њеној територији)</w:t>
      </w:r>
      <w:r w:rsidR="009115FA" w:rsidRPr="00E65ACB">
        <w:rPr>
          <w:rFonts w:ascii="Arial" w:hAnsi="Arial" w:cs="Arial"/>
          <w:i/>
          <w:sz w:val="22"/>
          <w:szCs w:val="22"/>
          <w:lang w:val="sr-Cyrl-CS"/>
        </w:rPr>
        <w:t>.</w:t>
      </w:r>
    </w:p>
    <w:p w:rsidR="000D735A" w:rsidRPr="00E65ACB" w:rsidRDefault="000D735A" w:rsidP="000D735A">
      <w:pPr>
        <w:jc w:val="both"/>
        <w:rPr>
          <w:rFonts w:ascii="Arial" w:hAnsi="Arial" w:cs="Arial"/>
          <w:i/>
          <w:sz w:val="22"/>
          <w:szCs w:val="22"/>
          <w:lang w:val="sr-Cyrl-CS"/>
        </w:rPr>
      </w:pPr>
    </w:p>
    <w:p w:rsidR="000D735A" w:rsidRPr="00E65ACB" w:rsidRDefault="000D735A" w:rsidP="000D735A">
      <w:pPr>
        <w:jc w:val="both"/>
        <w:rPr>
          <w:rFonts w:ascii="Arial" w:hAnsi="Arial" w:cs="Arial"/>
          <w:i/>
          <w:sz w:val="22"/>
          <w:szCs w:val="22"/>
          <w:lang w:val="sr-Cyrl-CS"/>
        </w:rPr>
      </w:pPr>
    </w:p>
    <w:p w:rsidR="000D735A" w:rsidRPr="00E65ACB" w:rsidRDefault="000D735A" w:rsidP="000D735A">
      <w:pPr>
        <w:rPr>
          <w:rFonts w:ascii="Arial" w:hAnsi="Arial" w:cs="Arial"/>
          <w:sz w:val="22"/>
          <w:szCs w:val="22"/>
        </w:rPr>
      </w:pPr>
      <w:r w:rsidRPr="00E65ACB">
        <w:rPr>
          <w:rFonts w:ascii="Arial" w:hAnsi="Arial" w:cs="Arial"/>
          <w:sz w:val="22"/>
          <w:szCs w:val="22"/>
        </w:rPr>
        <w:t xml:space="preserve">Место:_____________                                                          </w:t>
      </w:r>
      <w:r w:rsidR="001D5A2C">
        <w:rPr>
          <w:rFonts w:ascii="Arial" w:hAnsi="Arial" w:cs="Arial"/>
          <w:sz w:val="22"/>
          <w:szCs w:val="22"/>
          <w:lang w:val="sr-Cyrl-CS"/>
        </w:rPr>
        <w:t>Потпис</w:t>
      </w:r>
      <w:r w:rsidR="001D5A2C">
        <w:rPr>
          <w:rFonts w:ascii="Arial" w:hAnsi="Arial" w:cs="Arial"/>
          <w:sz w:val="22"/>
          <w:szCs w:val="22"/>
        </w:rPr>
        <w:t xml:space="preserve"> </w:t>
      </w:r>
      <w:r w:rsidR="001D5A2C">
        <w:rPr>
          <w:rFonts w:ascii="Arial" w:hAnsi="Arial" w:cs="Arial"/>
          <w:sz w:val="22"/>
          <w:szCs w:val="22"/>
          <w:lang w:val="sr-Cyrl-CS"/>
        </w:rPr>
        <w:t>п</w:t>
      </w:r>
      <w:r w:rsidRPr="001D5A2C">
        <w:rPr>
          <w:rFonts w:ascii="Arial" w:hAnsi="Arial" w:cs="Arial"/>
          <w:sz w:val="22"/>
          <w:szCs w:val="22"/>
        </w:rPr>
        <w:t>одизвођач</w:t>
      </w:r>
      <w:r w:rsidR="001D5A2C">
        <w:rPr>
          <w:rFonts w:ascii="Arial" w:hAnsi="Arial" w:cs="Arial"/>
          <w:sz w:val="22"/>
          <w:szCs w:val="22"/>
          <w:lang w:val="sr-Cyrl-CS"/>
        </w:rPr>
        <w:t>а</w:t>
      </w:r>
      <w:r w:rsidRPr="001D5A2C">
        <w:rPr>
          <w:rFonts w:ascii="Arial" w:hAnsi="Arial" w:cs="Arial"/>
          <w:sz w:val="22"/>
          <w:szCs w:val="22"/>
        </w:rPr>
        <w:t>:</w:t>
      </w:r>
    </w:p>
    <w:p w:rsidR="000D735A" w:rsidRPr="00E65ACB" w:rsidRDefault="000D735A" w:rsidP="000D735A">
      <w:pPr>
        <w:rPr>
          <w:rFonts w:ascii="Arial" w:hAnsi="Arial" w:cs="Arial"/>
          <w:b/>
          <w:bCs/>
          <w:i/>
          <w:color w:val="auto"/>
          <w:sz w:val="22"/>
          <w:szCs w:val="22"/>
        </w:rPr>
      </w:pPr>
      <w:r w:rsidRPr="00E65ACB">
        <w:rPr>
          <w:rFonts w:ascii="Arial" w:hAnsi="Arial" w:cs="Arial"/>
          <w:sz w:val="22"/>
          <w:szCs w:val="22"/>
        </w:rPr>
        <w:t xml:space="preserve">Датум:_____________                         М.П.                     </w:t>
      </w:r>
      <w:r w:rsidR="001D5A2C">
        <w:rPr>
          <w:rFonts w:ascii="Arial" w:hAnsi="Arial" w:cs="Arial"/>
          <w:sz w:val="22"/>
          <w:szCs w:val="22"/>
          <w:lang w:val="sr-Cyrl-CS"/>
        </w:rPr>
        <w:t xml:space="preserve">   </w:t>
      </w:r>
      <w:r w:rsidRPr="00E65ACB">
        <w:rPr>
          <w:rFonts w:ascii="Arial" w:hAnsi="Arial" w:cs="Arial"/>
          <w:sz w:val="22"/>
          <w:szCs w:val="22"/>
        </w:rPr>
        <w:t xml:space="preserve">_____________________                                                        </w:t>
      </w:r>
    </w:p>
    <w:p w:rsidR="00080D16" w:rsidRPr="00E65ACB" w:rsidRDefault="00080D16" w:rsidP="000D735A">
      <w:pPr>
        <w:pStyle w:val="ListParagraph"/>
        <w:ind w:left="0"/>
        <w:jc w:val="both"/>
        <w:rPr>
          <w:rFonts w:ascii="Arial" w:hAnsi="Arial" w:cs="Arial"/>
          <w:b/>
          <w:bCs/>
          <w:i/>
          <w:iCs/>
          <w:color w:val="auto"/>
          <w:sz w:val="22"/>
          <w:szCs w:val="22"/>
          <w:u w:val="single"/>
          <w:lang w:val="sr-Cyrl-CS"/>
        </w:rPr>
      </w:pPr>
    </w:p>
    <w:p w:rsidR="00A00542" w:rsidRPr="00E65ACB" w:rsidRDefault="00A00542" w:rsidP="000D735A">
      <w:pPr>
        <w:pStyle w:val="ListParagraph"/>
        <w:ind w:left="0"/>
        <w:jc w:val="both"/>
        <w:rPr>
          <w:rFonts w:ascii="Arial" w:hAnsi="Arial" w:cs="Arial"/>
          <w:b/>
          <w:bCs/>
          <w:i/>
          <w:iCs/>
          <w:color w:val="auto"/>
          <w:sz w:val="22"/>
          <w:szCs w:val="22"/>
          <w:u w:val="single"/>
          <w:lang w:val="sr-Cyrl-CS"/>
        </w:rPr>
      </w:pPr>
    </w:p>
    <w:p w:rsidR="006C2347" w:rsidRPr="00E65ACB" w:rsidRDefault="006C2347" w:rsidP="000D735A">
      <w:pPr>
        <w:pStyle w:val="ListParagraph"/>
        <w:ind w:left="0"/>
        <w:jc w:val="both"/>
        <w:rPr>
          <w:rFonts w:ascii="Arial" w:hAnsi="Arial" w:cs="Arial"/>
          <w:b/>
          <w:bCs/>
          <w:i/>
          <w:iCs/>
          <w:color w:val="auto"/>
          <w:sz w:val="22"/>
          <w:szCs w:val="22"/>
          <w:u w:val="single"/>
          <w:lang w:val="sr-Cyrl-CS"/>
        </w:rPr>
      </w:pPr>
    </w:p>
    <w:p w:rsidR="000D735A" w:rsidRPr="00E65ACB" w:rsidRDefault="000D735A" w:rsidP="000D735A">
      <w:pPr>
        <w:pStyle w:val="ListParagraph"/>
        <w:ind w:left="0"/>
        <w:jc w:val="both"/>
        <w:rPr>
          <w:rFonts w:ascii="Arial" w:hAnsi="Arial" w:cs="Arial"/>
          <w:b/>
          <w:bCs/>
          <w:iCs/>
          <w:color w:val="auto"/>
          <w:sz w:val="22"/>
          <w:szCs w:val="22"/>
          <w:lang w:val="sr-Cyrl-CS"/>
        </w:rPr>
      </w:pPr>
      <w:r w:rsidRPr="00E65ACB">
        <w:rPr>
          <w:rFonts w:ascii="Arial" w:hAnsi="Arial" w:cs="Arial"/>
          <w:b/>
          <w:bCs/>
          <w:iCs/>
          <w:color w:val="auto"/>
          <w:sz w:val="22"/>
          <w:szCs w:val="22"/>
          <w:u w:val="single"/>
        </w:rPr>
        <w:t>Уколико понуђач подноси понуду са подизвођачем</w:t>
      </w:r>
      <w:r w:rsidRPr="00E65ACB">
        <w:rPr>
          <w:rFonts w:ascii="Arial" w:hAnsi="Arial" w:cs="Arial"/>
          <w:b/>
          <w:bCs/>
          <w:iCs/>
          <w:color w:val="auto"/>
          <w:sz w:val="22"/>
          <w:szCs w:val="22"/>
        </w:rPr>
        <w:t xml:space="preserve">, </w:t>
      </w:r>
      <w:r w:rsidRPr="00E65ACB">
        <w:rPr>
          <w:rFonts w:ascii="Arial" w:hAnsi="Arial" w:cs="Arial"/>
          <w:bCs/>
          <w:iCs/>
          <w:color w:val="auto"/>
          <w:sz w:val="22"/>
          <w:szCs w:val="22"/>
        </w:rPr>
        <w:t>Изјава мора бити потписана од стране овлашћеног лица подизвођача и оверена печатом.</w:t>
      </w:r>
      <w:r w:rsidRPr="00E65ACB">
        <w:rPr>
          <w:rFonts w:ascii="Arial" w:hAnsi="Arial" w:cs="Arial"/>
          <w:b/>
          <w:bCs/>
          <w:iCs/>
          <w:color w:val="auto"/>
          <w:sz w:val="22"/>
          <w:szCs w:val="22"/>
        </w:rPr>
        <w:t xml:space="preserve"> </w:t>
      </w:r>
    </w:p>
    <w:p w:rsidR="00080D16" w:rsidRPr="00E65ACB" w:rsidRDefault="00080D16" w:rsidP="009E147A">
      <w:pPr>
        <w:pStyle w:val="ListParagraph"/>
        <w:ind w:left="0"/>
        <w:jc w:val="both"/>
        <w:rPr>
          <w:rFonts w:ascii="Arial" w:hAnsi="Arial" w:cs="Arial"/>
          <w:b/>
          <w:i/>
          <w:sz w:val="22"/>
          <w:szCs w:val="22"/>
          <w:lang w:val="sr-Cyrl-CS"/>
        </w:rPr>
      </w:pPr>
    </w:p>
    <w:p w:rsidR="00721AEB" w:rsidRPr="00E65ACB" w:rsidRDefault="00721AEB" w:rsidP="009E147A">
      <w:pPr>
        <w:pStyle w:val="ListParagraph"/>
        <w:ind w:left="0"/>
        <w:jc w:val="both"/>
        <w:rPr>
          <w:rFonts w:ascii="Arial" w:hAnsi="Arial" w:cs="Arial"/>
          <w:b/>
          <w:i/>
          <w:sz w:val="22"/>
          <w:szCs w:val="22"/>
          <w:lang w:val="sr-Cyrl-CS"/>
        </w:rPr>
      </w:pPr>
    </w:p>
    <w:p w:rsidR="001454A2" w:rsidRPr="00E65ACB" w:rsidRDefault="001454A2"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303451" w:rsidRDefault="00303451"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Pr="00E65ACB" w:rsidRDefault="00815FB6" w:rsidP="001454A2">
      <w:pPr>
        <w:pStyle w:val="ListParagraph"/>
        <w:ind w:left="0"/>
        <w:jc w:val="both"/>
        <w:rPr>
          <w:rFonts w:ascii="Arial" w:hAnsi="Arial" w:cs="Arial"/>
          <w:b/>
          <w:i/>
          <w:sz w:val="22"/>
          <w:szCs w:val="22"/>
          <w:lang w:val="sr-Cyrl-CS"/>
        </w:rPr>
      </w:pPr>
    </w:p>
    <w:p w:rsidR="00AA255E" w:rsidRPr="00E65ACB" w:rsidRDefault="00AA255E"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1454A2" w:rsidRPr="007F4CDA" w:rsidRDefault="001454A2">
      <w:pPr>
        <w:jc w:val="both"/>
        <w:rPr>
          <w:rFonts w:ascii="Arial" w:hAnsi="Arial" w:cs="Arial"/>
          <w:b/>
          <w:bCs/>
          <w:i/>
          <w:iCs/>
          <w:lang w:val="sr-Latn-CS"/>
        </w:rPr>
      </w:pPr>
    </w:p>
    <w:p w:rsidR="001454A2" w:rsidRPr="00E65ACB" w:rsidRDefault="001454A2" w:rsidP="001454A2">
      <w:pPr>
        <w:jc w:val="center"/>
        <w:rPr>
          <w:rFonts w:ascii="Arial" w:hAnsi="Arial" w:cs="Arial"/>
          <w:b/>
          <w:bCs/>
          <w:i/>
          <w:iCs/>
        </w:rPr>
      </w:pPr>
      <w:r w:rsidRPr="00E65ACB">
        <w:rPr>
          <w:rFonts w:ascii="Arial" w:hAnsi="Arial" w:cs="Arial"/>
          <w:b/>
          <w:bCs/>
          <w:i/>
          <w:iCs/>
          <w:color w:val="auto"/>
        </w:rPr>
        <w:lastRenderedPageBreak/>
        <w:t>V</w:t>
      </w:r>
      <w:r w:rsidRPr="00E65ACB">
        <w:rPr>
          <w:rFonts w:ascii="Arial" w:hAnsi="Arial" w:cs="Arial"/>
          <w:b/>
          <w:bCs/>
          <w:i/>
          <w:iCs/>
        </w:rPr>
        <w:t xml:space="preserve"> УПУТСТВО ПОНУЂАЧИМА КАКО ДА САЧИНЕ ПОНУДУ</w:t>
      </w:r>
    </w:p>
    <w:p w:rsidR="001454A2" w:rsidRPr="007F4CDA" w:rsidRDefault="001454A2">
      <w:pPr>
        <w:jc w:val="both"/>
        <w:rPr>
          <w:rFonts w:ascii="Arial" w:hAnsi="Arial" w:cs="Arial"/>
          <w:b/>
          <w:bCs/>
          <w:i/>
          <w:iCs/>
          <w:lang w:val="sr-Cyrl-CS"/>
        </w:rPr>
      </w:pPr>
    </w:p>
    <w:p w:rsidR="001454A2" w:rsidRPr="007F4CDA" w:rsidRDefault="001454A2">
      <w:pPr>
        <w:jc w:val="both"/>
        <w:rPr>
          <w:rFonts w:ascii="Arial" w:hAnsi="Arial" w:cs="Arial"/>
          <w:b/>
          <w:bCs/>
          <w:i/>
          <w:iCs/>
          <w:lang w:val="sr-Cyrl-CS"/>
        </w:rPr>
      </w:pPr>
    </w:p>
    <w:p w:rsidR="00221C6F" w:rsidRPr="006B7106" w:rsidRDefault="00221C6F">
      <w:pPr>
        <w:jc w:val="both"/>
        <w:rPr>
          <w:rFonts w:ascii="Arial" w:hAnsi="Arial" w:cs="Arial"/>
          <w:b/>
          <w:bCs/>
          <w:i/>
          <w:iCs/>
          <w:color w:val="auto"/>
          <w:sz w:val="22"/>
          <w:szCs w:val="22"/>
        </w:rPr>
      </w:pPr>
      <w:r w:rsidRPr="006B7106">
        <w:rPr>
          <w:rFonts w:ascii="Arial" w:hAnsi="Arial" w:cs="Arial"/>
          <w:b/>
          <w:bCs/>
          <w:i/>
          <w:iCs/>
          <w:color w:val="auto"/>
          <w:sz w:val="22"/>
          <w:szCs w:val="22"/>
        </w:rPr>
        <w:t>1. ПОДАЦИ О ЈЕЗИКУ НА КОЈЕМ ПОНУДА МОРА ДА БУДЕ САСТАВЉЕНА</w:t>
      </w:r>
    </w:p>
    <w:p w:rsidR="00221C6F" w:rsidRPr="006B7106" w:rsidRDefault="00221C6F">
      <w:pPr>
        <w:jc w:val="both"/>
        <w:rPr>
          <w:rFonts w:ascii="Arial" w:hAnsi="Arial" w:cs="Arial"/>
          <w:b/>
          <w:bCs/>
          <w:i/>
          <w:iCs/>
          <w:color w:val="auto"/>
          <w:sz w:val="22"/>
          <w:szCs w:val="22"/>
        </w:rPr>
      </w:pPr>
    </w:p>
    <w:p w:rsidR="00221C6F" w:rsidRPr="006B7106" w:rsidRDefault="00221C6F">
      <w:pPr>
        <w:jc w:val="both"/>
        <w:rPr>
          <w:rFonts w:ascii="Arial" w:hAnsi="Arial" w:cs="Arial"/>
          <w:b/>
          <w:bCs/>
          <w:i/>
          <w:iCs/>
          <w:color w:val="auto"/>
          <w:sz w:val="22"/>
          <w:szCs w:val="22"/>
          <w:lang w:val="sr-Cyrl-CS"/>
        </w:rPr>
      </w:pPr>
      <w:r w:rsidRPr="006B7106">
        <w:rPr>
          <w:rFonts w:ascii="Arial" w:hAnsi="Arial" w:cs="Arial"/>
          <w:color w:val="auto"/>
          <w:sz w:val="22"/>
          <w:szCs w:val="22"/>
        </w:rPr>
        <w:t>Понуђач подноси понуду на српском језику</w:t>
      </w:r>
      <w:r w:rsidR="00C24C8C" w:rsidRPr="006B7106">
        <w:rPr>
          <w:rFonts w:ascii="Arial" w:hAnsi="Arial" w:cs="Arial"/>
          <w:color w:val="auto"/>
          <w:sz w:val="22"/>
          <w:szCs w:val="22"/>
          <w:lang w:val="sr-Cyrl-CS"/>
        </w:rPr>
        <w:t>, осим део  понуде који се односи на техничку спецификацију.</w:t>
      </w:r>
    </w:p>
    <w:p w:rsidR="00221C6F" w:rsidRPr="006B7106" w:rsidRDefault="00221C6F">
      <w:pPr>
        <w:jc w:val="both"/>
        <w:rPr>
          <w:rFonts w:ascii="Arial" w:hAnsi="Arial" w:cs="Arial"/>
          <w:color w:val="auto"/>
          <w:sz w:val="22"/>
          <w:szCs w:val="22"/>
          <w:lang w:val="sr-Cyrl-CS"/>
        </w:rPr>
      </w:pPr>
    </w:p>
    <w:p w:rsidR="00221C6F" w:rsidRPr="006B7106" w:rsidRDefault="00221C6F">
      <w:pPr>
        <w:jc w:val="both"/>
        <w:rPr>
          <w:rFonts w:ascii="Arial" w:eastAsia="TimesNewRomanPSMT" w:hAnsi="Arial" w:cs="Arial"/>
          <w:bCs/>
          <w:color w:val="auto"/>
          <w:sz w:val="22"/>
          <w:szCs w:val="22"/>
        </w:rPr>
      </w:pPr>
      <w:r w:rsidRPr="006B7106">
        <w:rPr>
          <w:rFonts w:ascii="Arial" w:hAnsi="Arial" w:cs="Arial"/>
          <w:b/>
          <w:bCs/>
          <w:i/>
          <w:iCs/>
          <w:color w:val="auto"/>
          <w:sz w:val="22"/>
          <w:szCs w:val="22"/>
        </w:rPr>
        <w:t>2. НАЧИН НА КОЈИ ПОНУДА МОРА ДА БУДЕ САЧИЊЕНА</w:t>
      </w:r>
    </w:p>
    <w:p w:rsidR="00221C6F" w:rsidRPr="006B7106" w:rsidRDefault="00221C6F">
      <w:pPr>
        <w:jc w:val="both"/>
        <w:rPr>
          <w:rFonts w:ascii="Arial" w:eastAsia="TimesNewRomanPSMT" w:hAnsi="Arial" w:cs="Arial"/>
          <w:bCs/>
          <w:color w:val="auto"/>
          <w:sz w:val="22"/>
          <w:szCs w:val="22"/>
        </w:rPr>
      </w:pPr>
    </w:p>
    <w:p w:rsidR="00221C6F" w:rsidRPr="006B7106" w:rsidRDefault="00221C6F">
      <w:pPr>
        <w:jc w:val="both"/>
        <w:rPr>
          <w:rFonts w:ascii="Arial" w:eastAsia="TimesNewRomanPSMT" w:hAnsi="Arial" w:cs="Arial"/>
          <w:bCs/>
          <w:color w:val="auto"/>
          <w:sz w:val="22"/>
          <w:szCs w:val="22"/>
        </w:rPr>
      </w:pPr>
      <w:r w:rsidRPr="006B7106">
        <w:rPr>
          <w:rFonts w:ascii="Arial" w:eastAsia="TimesNewRomanPSMT" w:hAnsi="Arial" w:cs="Arial"/>
          <w:bCs/>
          <w:color w:val="auto"/>
          <w:sz w:val="22"/>
          <w:szCs w:val="22"/>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6B7106" w:rsidRDefault="00474104" w:rsidP="00474104">
      <w:pPr>
        <w:jc w:val="both"/>
        <w:rPr>
          <w:rFonts w:ascii="Arial" w:eastAsia="TimesNewRomanPSMT" w:hAnsi="Arial" w:cs="Arial"/>
          <w:bCs/>
          <w:color w:val="auto"/>
          <w:sz w:val="22"/>
          <w:szCs w:val="22"/>
        </w:rPr>
      </w:pPr>
      <w:r w:rsidRPr="006B7106">
        <w:rPr>
          <w:rFonts w:ascii="Arial" w:eastAsia="TimesNewRomanPSMT" w:hAnsi="Arial" w:cs="Arial"/>
          <w:bCs/>
          <w:color w:val="auto"/>
          <w:sz w:val="22"/>
          <w:szCs w:val="22"/>
        </w:rPr>
        <w:t xml:space="preserve">На коверaт или на кутији </w:t>
      </w:r>
      <w:r w:rsidRPr="006B7106">
        <w:rPr>
          <w:rFonts w:ascii="Arial" w:eastAsia="TimesNewRomanPSMT" w:hAnsi="Arial" w:cs="Arial"/>
          <w:bCs/>
          <w:color w:val="auto"/>
          <w:sz w:val="22"/>
          <w:szCs w:val="22"/>
          <w:lang w:val="sr-Cyrl-CS"/>
        </w:rPr>
        <w:t xml:space="preserve">понуде која се подноси залепити попуњен, потписан и оверен печатом Прилог </w:t>
      </w:r>
      <w:r w:rsidR="0092154F" w:rsidRPr="006B7106">
        <w:rPr>
          <w:rFonts w:ascii="Arial" w:eastAsia="TimesNewRomanPSMT" w:hAnsi="Arial" w:cs="Arial"/>
          <w:bCs/>
          <w:color w:val="auto"/>
          <w:sz w:val="22"/>
          <w:szCs w:val="22"/>
          <w:lang w:val="sr-Cyrl-CS"/>
        </w:rPr>
        <w:t>(Поглавље Х)</w:t>
      </w:r>
      <w:r w:rsidR="0092154F" w:rsidRPr="006B7106">
        <w:rPr>
          <w:rFonts w:ascii="Arial" w:eastAsia="TimesNewRomanPSMT" w:hAnsi="Arial" w:cs="Arial"/>
          <w:bCs/>
          <w:color w:val="auto"/>
          <w:sz w:val="22"/>
          <w:szCs w:val="22"/>
        </w:rPr>
        <w:t xml:space="preserve"> </w:t>
      </w:r>
      <w:r w:rsidRPr="006B7106">
        <w:rPr>
          <w:rFonts w:ascii="Arial" w:eastAsia="TimesNewRomanPSMT" w:hAnsi="Arial" w:cs="Arial"/>
          <w:bCs/>
          <w:color w:val="auto"/>
          <w:sz w:val="22"/>
          <w:szCs w:val="22"/>
          <w:lang w:val="sr-Cyrl-CS"/>
        </w:rPr>
        <w:t>ове конкурсне документације</w:t>
      </w:r>
      <w:r w:rsidRPr="006B7106">
        <w:rPr>
          <w:rFonts w:ascii="Arial" w:eastAsia="TimesNewRomanPSMT" w:hAnsi="Arial" w:cs="Arial"/>
          <w:bCs/>
          <w:color w:val="auto"/>
          <w:sz w:val="22"/>
          <w:szCs w:val="22"/>
        </w:rPr>
        <w:t xml:space="preserve">. </w:t>
      </w:r>
    </w:p>
    <w:p w:rsidR="00474104" w:rsidRPr="006B7106" w:rsidRDefault="00474104" w:rsidP="00474104">
      <w:pPr>
        <w:jc w:val="both"/>
        <w:rPr>
          <w:rFonts w:ascii="Arial" w:eastAsia="TimesNewRomanPSMT" w:hAnsi="Arial" w:cs="Arial"/>
          <w:bCs/>
          <w:color w:val="auto"/>
          <w:sz w:val="22"/>
          <w:szCs w:val="22"/>
        </w:rPr>
      </w:pPr>
      <w:r w:rsidRPr="006B7106">
        <w:rPr>
          <w:rFonts w:ascii="Arial" w:eastAsia="TimesNewRomanPSMT" w:hAnsi="Arial" w:cs="Arial"/>
          <w:bCs/>
          <w:color w:val="auto"/>
          <w:sz w:val="22"/>
          <w:szCs w:val="22"/>
        </w:rPr>
        <w:t xml:space="preserve">У случају да понуду подноси група понуђача, на </w:t>
      </w:r>
      <w:r w:rsidRPr="006B7106">
        <w:rPr>
          <w:rFonts w:ascii="Arial" w:eastAsia="TimesNewRomanPSMT" w:hAnsi="Arial" w:cs="Arial"/>
          <w:bCs/>
          <w:color w:val="auto"/>
          <w:sz w:val="22"/>
          <w:szCs w:val="22"/>
          <w:lang w:val="sr-Cyrl-CS"/>
        </w:rPr>
        <w:t xml:space="preserve">Прилогу </w:t>
      </w:r>
      <w:r w:rsidR="0092154F" w:rsidRPr="006B7106">
        <w:rPr>
          <w:rFonts w:ascii="Arial" w:eastAsia="TimesNewRomanPSMT" w:hAnsi="Arial" w:cs="Arial"/>
          <w:bCs/>
          <w:color w:val="auto"/>
          <w:sz w:val="22"/>
          <w:szCs w:val="22"/>
          <w:lang w:val="sr-Cyrl-CS"/>
        </w:rPr>
        <w:t>(Поглавље Х)</w:t>
      </w:r>
      <w:r w:rsidRPr="006B7106">
        <w:rPr>
          <w:rFonts w:ascii="Arial" w:eastAsia="TimesNewRomanPSMT" w:hAnsi="Arial" w:cs="Arial"/>
          <w:bCs/>
          <w:color w:val="auto"/>
          <w:sz w:val="22"/>
          <w:szCs w:val="22"/>
        </w:rPr>
        <w:t xml:space="preserve"> </w:t>
      </w:r>
      <w:r w:rsidRPr="006B7106">
        <w:rPr>
          <w:rFonts w:ascii="Arial" w:eastAsia="TimesNewRomanPSMT" w:hAnsi="Arial" w:cs="Arial"/>
          <w:bCs/>
          <w:color w:val="auto"/>
          <w:sz w:val="22"/>
          <w:szCs w:val="22"/>
          <w:lang w:val="sr-Cyrl-CS"/>
        </w:rPr>
        <w:t xml:space="preserve">је </w:t>
      </w:r>
      <w:r w:rsidRPr="006B7106">
        <w:rPr>
          <w:rFonts w:ascii="Arial" w:eastAsia="TimesNewRomanPSMT" w:hAnsi="Arial" w:cs="Arial"/>
          <w:bCs/>
          <w:color w:val="auto"/>
          <w:sz w:val="22"/>
          <w:szCs w:val="22"/>
        </w:rPr>
        <w:t>потребно назначити да се ради о групи понуђача и навести називе и адресу свих учесника у заједничкој понуди.</w:t>
      </w:r>
    </w:p>
    <w:p w:rsidR="00C21396" w:rsidRPr="006B7106" w:rsidRDefault="00C21396" w:rsidP="00885F68">
      <w:pPr>
        <w:autoSpaceDE w:val="0"/>
        <w:autoSpaceDN w:val="0"/>
        <w:adjustRightInd w:val="0"/>
        <w:spacing w:line="240" w:lineRule="auto"/>
        <w:jc w:val="both"/>
        <w:rPr>
          <w:rFonts w:ascii="Arial" w:eastAsia="TimesNewRomanPSMT" w:hAnsi="Arial" w:cs="Arial"/>
          <w:bCs/>
          <w:color w:val="auto"/>
          <w:sz w:val="22"/>
          <w:szCs w:val="22"/>
          <w:lang w:val="sr-Cyrl-CS"/>
        </w:rPr>
      </w:pPr>
    </w:p>
    <w:p w:rsidR="00136D7E" w:rsidRPr="006B7106" w:rsidRDefault="00221C6F" w:rsidP="00885F68">
      <w:pPr>
        <w:autoSpaceDE w:val="0"/>
        <w:autoSpaceDN w:val="0"/>
        <w:adjustRightInd w:val="0"/>
        <w:spacing w:line="240" w:lineRule="auto"/>
        <w:jc w:val="both"/>
        <w:rPr>
          <w:rFonts w:ascii="Arial" w:eastAsia="TimesNewRomanPSMT" w:hAnsi="Arial" w:cs="Arial"/>
          <w:bCs/>
          <w:color w:val="auto"/>
          <w:sz w:val="22"/>
          <w:szCs w:val="22"/>
          <w:lang w:val="sr-Cyrl-CS"/>
        </w:rPr>
      </w:pPr>
      <w:r w:rsidRPr="006B7106">
        <w:rPr>
          <w:rFonts w:ascii="Arial" w:eastAsia="TimesNewRomanPSMT" w:hAnsi="Arial" w:cs="Arial"/>
          <w:bCs/>
          <w:color w:val="auto"/>
          <w:sz w:val="22"/>
          <w:szCs w:val="22"/>
        </w:rPr>
        <w:t>Понуду доставити на адресу</w:t>
      </w:r>
      <w:r w:rsidR="00A00542" w:rsidRPr="006B7106">
        <w:rPr>
          <w:rFonts w:ascii="Arial" w:eastAsia="TimesNewRomanPSMT" w:hAnsi="Arial" w:cs="Arial"/>
          <w:bCs/>
          <w:color w:val="auto"/>
          <w:sz w:val="22"/>
          <w:szCs w:val="22"/>
          <w:lang w:val="sr-Cyrl-CS"/>
        </w:rPr>
        <w:t>:</w:t>
      </w:r>
    </w:p>
    <w:p w:rsidR="00A00542" w:rsidRPr="006B7106" w:rsidRDefault="00FC347F" w:rsidP="00A00542">
      <w:pPr>
        <w:autoSpaceDE w:val="0"/>
        <w:autoSpaceDN w:val="0"/>
        <w:adjustRightInd w:val="0"/>
        <w:spacing w:line="240" w:lineRule="auto"/>
        <w:ind w:firstLine="708"/>
        <w:jc w:val="both"/>
        <w:rPr>
          <w:rFonts w:ascii="Arial" w:eastAsia="TimesNewRomanPSMT" w:hAnsi="Arial" w:cs="Arial"/>
          <w:b/>
          <w:bCs/>
          <w:color w:val="auto"/>
          <w:sz w:val="22"/>
          <w:szCs w:val="22"/>
          <w:lang w:val="sr-Cyrl-CS"/>
        </w:rPr>
      </w:pPr>
      <w:r w:rsidRPr="006B7106">
        <w:rPr>
          <w:rFonts w:ascii="Arial" w:eastAsia="TimesNewRomanPSMT" w:hAnsi="Arial" w:cs="Arial"/>
          <w:bCs/>
          <w:color w:val="auto"/>
          <w:sz w:val="22"/>
          <w:szCs w:val="22"/>
        </w:rPr>
        <w:t xml:space="preserve"> </w:t>
      </w:r>
      <w:r w:rsidRPr="006B7106">
        <w:rPr>
          <w:rFonts w:ascii="Arial" w:eastAsia="TimesNewRomanPSMT" w:hAnsi="Arial" w:cs="Arial"/>
          <w:b/>
          <w:bCs/>
          <w:color w:val="auto"/>
          <w:sz w:val="22"/>
          <w:szCs w:val="22"/>
          <w:lang w:val="sr-Cyrl-CS"/>
        </w:rPr>
        <w:t>Управа царин</w:t>
      </w:r>
      <w:r w:rsidR="00A00542" w:rsidRPr="006B7106">
        <w:rPr>
          <w:rFonts w:ascii="Arial" w:eastAsia="TimesNewRomanPSMT" w:hAnsi="Arial" w:cs="Arial"/>
          <w:b/>
          <w:bCs/>
          <w:color w:val="auto"/>
          <w:sz w:val="22"/>
          <w:szCs w:val="22"/>
          <w:lang w:val="sr-Cyrl-CS"/>
        </w:rPr>
        <w:t>а</w:t>
      </w:r>
      <w:r w:rsidRPr="006B7106">
        <w:rPr>
          <w:rFonts w:ascii="Arial" w:eastAsia="TimesNewRomanPSMT" w:hAnsi="Arial" w:cs="Arial"/>
          <w:b/>
          <w:bCs/>
          <w:color w:val="auto"/>
          <w:sz w:val="22"/>
          <w:szCs w:val="22"/>
          <w:lang w:val="sr-Cyrl-CS"/>
        </w:rPr>
        <w:t>, Булевар Зорана Ђинђића 155а, Нови Беог</w:t>
      </w:r>
      <w:r w:rsidR="00A00542" w:rsidRPr="006B7106">
        <w:rPr>
          <w:rFonts w:ascii="Arial" w:eastAsia="TimesNewRomanPSMT" w:hAnsi="Arial" w:cs="Arial"/>
          <w:b/>
          <w:bCs/>
          <w:color w:val="auto"/>
          <w:sz w:val="22"/>
          <w:szCs w:val="22"/>
          <w:lang w:val="sr-Cyrl-CS"/>
        </w:rPr>
        <w:t>р</w:t>
      </w:r>
      <w:r w:rsidRPr="006B7106">
        <w:rPr>
          <w:rFonts w:ascii="Arial" w:eastAsia="TimesNewRomanPSMT" w:hAnsi="Arial" w:cs="Arial"/>
          <w:b/>
          <w:bCs/>
          <w:color w:val="auto"/>
          <w:sz w:val="22"/>
          <w:szCs w:val="22"/>
          <w:lang w:val="sr-Cyrl-CS"/>
        </w:rPr>
        <w:t>ад</w:t>
      </w:r>
    </w:p>
    <w:p w:rsidR="00136D7E" w:rsidRPr="006B7106" w:rsidRDefault="00136D7E" w:rsidP="00A00542">
      <w:pPr>
        <w:autoSpaceDE w:val="0"/>
        <w:autoSpaceDN w:val="0"/>
        <w:adjustRightInd w:val="0"/>
        <w:spacing w:line="240" w:lineRule="auto"/>
        <w:ind w:firstLine="708"/>
        <w:jc w:val="both"/>
        <w:rPr>
          <w:rFonts w:ascii="Arial" w:eastAsia="TimesNewRomanPSMT" w:hAnsi="Arial" w:cs="Arial"/>
          <w:b/>
          <w:bCs/>
          <w:color w:val="auto"/>
          <w:sz w:val="22"/>
          <w:szCs w:val="22"/>
          <w:lang w:val="sr-Cyrl-CS"/>
        </w:rPr>
      </w:pPr>
    </w:p>
    <w:p w:rsidR="00FE72F3" w:rsidRPr="006B7106" w:rsidRDefault="00885F68" w:rsidP="00A00542">
      <w:pPr>
        <w:autoSpaceDE w:val="0"/>
        <w:autoSpaceDN w:val="0"/>
        <w:adjustRightInd w:val="0"/>
        <w:spacing w:line="240" w:lineRule="auto"/>
        <w:jc w:val="both"/>
        <w:rPr>
          <w:rFonts w:ascii="Arial" w:hAnsi="Arial" w:cs="Arial"/>
          <w:b/>
          <w:iCs/>
          <w:color w:val="auto"/>
          <w:sz w:val="22"/>
          <w:szCs w:val="22"/>
          <w:lang w:val="sr-Cyrl-CS"/>
        </w:rPr>
      </w:pPr>
      <w:r w:rsidRPr="006B7106">
        <w:rPr>
          <w:rFonts w:ascii="Arial" w:hAnsi="Arial" w:cs="Arial"/>
          <w:color w:val="auto"/>
          <w:sz w:val="22"/>
          <w:szCs w:val="22"/>
        </w:rPr>
        <w:t>Понуда се сматра благовременом уколико је примљена од стране наручиоца до</w:t>
      </w:r>
      <w:r w:rsidR="00815FB6" w:rsidRPr="006B7106">
        <w:rPr>
          <w:rFonts w:ascii="Arial" w:hAnsi="Arial" w:cs="Arial"/>
          <w:color w:val="auto"/>
          <w:sz w:val="22"/>
          <w:szCs w:val="22"/>
          <w:lang w:val="sr-Cyrl-CS"/>
        </w:rPr>
        <w:t xml:space="preserve"> </w:t>
      </w:r>
      <w:r w:rsidR="004D56F5">
        <w:rPr>
          <w:rFonts w:ascii="Arial" w:hAnsi="Arial" w:cs="Arial"/>
          <w:b/>
          <w:color w:val="auto"/>
          <w:sz w:val="22"/>
          <w:szCs w:val="22"/>
          <w:lang w:val="sr-Cyrl-CS"/>
        </w:rPr>
        <w:t>20</w:t>
      </w:r>
      <w:r w:rsidR="000F7AD7" w:rsidRPr="006B7106">
        <w:rPr>
          <w:rFonts w:ascii="Arial" w:hAnsi="Arial" w:cs="Arial"/>
          <w:b/>
          <w:color w:val="auto"/>
          <w:sz w:val="22"/>
          <w:szCs w:val="22"/>
          <w:lang w:val="sr-Cyrl-CS"/>
        </w:rPr>
        <w:t>.1</w:t>
      </w:r>
      <w:r w:rsidR="004D56F5">
        <w:rPr>
          <w:rFonts w:ascii="Arial" w:hAnsi="Arial" w:cs="Arial"/>
          <w:b/>
          <w:color w:val="auto"/>
          <w:sz w:val="22"/>
          <w:szCs w:val="22"/>
          <w:lang w:val="sr-Cyrl-CS"/>
        </w:rPr>
        <w:t>2</w:t>
      </w:r>
      <w:r w:rsidR="00AC21CC" w:rsidRPr="006B7106">
        <w:rPr>
          <w:rFonts w:ascii="Arial" w:hAnsi="Arial" w:cs="Arial"/>
          <w:b/>
          <w:iCs/>
          <w:color w:val="auto"/>
          <w:sz w:val="22"/>
          <w:szCs w:val="22"/>
          <w:lang w:val="sr-Cyrl-CS"/>
        </w:rPr>
        <w:t>. 2013. године</w:t>
      </w:r>
      <w:r w:rsidRPr="006B7106">
        <w:rPr>
          <w:rFonts w:ascii="Arial" w:hAnsi="Arial" w:cs="Arial"/>
          <w:b/>
          <w:iCs/>
          <w:color w:val="auto"/>
          <w:sz w:val="22"/>
          <w:szCs w:val="22"/>
        </w:rPr>
        <w:t xml:space="preserve"> </w:t>
      </w:r>
      <w:r w:rsidRPr="006B7106">
        <w:rPr>
          <w:rFonts w:ascii="Arial" w:hAnsi="Arial" w:cs="Arial"/>
          <w:b/>
          <w:color w:val="auto"/>
          <w:sz w:val="22"/>
          <w:szCs w:val="22"/>
        </w:rPr>
        <w:t xml:space="preserve">до </w:t>
      </w:r>
      <w:r w:rsidR="000F7AD7" w:rsidRPr="006B7106">
        <w:rPr>
          <w:rFonts w:ascii="Arial" w:hAnsi="Arial" w:cs="Arial"/>
          <w:b/>
          <w:color w:val="auto"/>
          <w:sz w:val="22"/>
          <w:szCs w:val="22"/>
          <w:lang w:val="sr-Cyrl-CS"/>
        </w:rPr>
        <w:t>12</w:t>
      </w:r>
      <w:r w:rsidRPr="006B7106">
        <w:rPr>
          <w:rFonts w:ascii="Arial" w:hAnsi="Arial" w:cs="Arial"/>
          <w:b/>
          <w:color w:val="auto"/>
          <w:sz w:val="22"/>
          <w:szCs w:val="22"/>
        </w:rPr>
        <w:t xml:space="preserve"> часова </w:t>
      </w:r>
    </w:p>
    <w:p w:rsidR="00885F68" w:rsidRPr="006B7106" w:rsidRDefault="00885F68" w:rsidP="00885F68">
      <w:pPr>
        <w:autoSpaceDE w:val="0"/>
        <w:autoSpaceDN w:val="0"/>
        <w:adjustRightInd w:val="0"/>
        <w:spacing w:line="240" w:lineRule="auto"/>
        <w:jc w:val="both"/>
        <w:rPr>
          <w:rFonts w:ascii="Arial" w:hAnsi="Arial" w:cs="Arial"/>
          <w:color w:val="auto"/>
          <w:sz w:val="22"/>
          <w:szCs w:val="22"/>
        </w:rPr>
      </w:pPr>
      <w:r w:rsidRPr="006B7106">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6B7106">
        <w:rPr>
          <w:rFonts w:ascii="Arial" w:hAnsi="Arial" w:cs="Arial"/>
          <w:color w:val="auto"/>
          <w:sz w:val="22"/>
          <w:szCs w:val="22"/>
        </w:rPr>
        <w:t xml:space="preserve">уда достављена непосредно </w:t>
      </w:r>
      <w:r w:rsidR="00E6275B" w:rsidRPr="006B7106">
        <w:rPr>
          <w:rFonts w:ascii="Arial" w:hAnsi="Arial" w:cs="Arial"/>
          <w:color w:val="auto"/>
          <w:sz w:val="22"/>
          <w:szCs w:val="22"/>
          <w:lang w:val="sr-Cyrl-CS"/>
        </w:rPr>
        <w:t>н</w:t>
      </w:r>
      <w:r w:rsidR="00E6275B" w:rsidRPr="006B7106">
        <w:rPr>
          <w:rFonts w:ascii="Arial" w:hAnsi="Arial" w:cs="Arial"/>
          <w:color w:val="auto"/>
          <w:sz w:val="22"/>
          <w:szCs w:val="22"/>
        </w:rPr>
        <w:t>аруч</w:t>
      </w:r>
      <w:r w:rsidR="00E6275B" w:rsidRPr="006B7106">
        <w:rPr>
          <w:rFonts w:ascii="Arial" w:hAnsi="Arial" w:cs="Arial"/>
          <w:color w:val="auto"/>
          <w:sz w:val="22"/>
          <w:szCs w:val="22"/>
          <w:lang w:val="sr-Cyrl-CS"/>
        </w:rPr>
        <w:t>и</w:t>
      </w:r>
      <w:r w:rsidRPr="006B7106">
        <w:rPr>
          <w:rFonts w:ascii="Arial" w:hAnsi="Arial" w:cs="Arial"/>
          <w:color w:val="auto"/>
          <w:sz w:val="22"/>
          <w:szCs w:val="22"/>
        </w:rPr>
        <w:t xml:space="preserve">лац ће понуђачу предати потврду пријема понуде. У потврди о пријему наручилац ће навести датум и сат пријема понуде. </w:t>
      </w:r>
    </w:p>
    <w:p w:rsidR="00885F68" w:rsidRPr="006B7106" w:rsidRDefault="00E6275B" w:rsidP="00885F68">
      <w:pPr>
        <w:autoSpaceDE w:val="0"/>
        <w:autoSpaceDN w:val="0"/>
        <w:adjustRightInd w:val="0"/>
        <w:spacing w:line="240" w:lineRule="auto"/>
        <w:jc w:val="both"/>
        <w:rPr>
          <w:rFonts w:ascii="Arial" w:hAnsi="Arial" w:cs="Arial"/>
          <w:color w:val="auto"/>
          <w:sz w:val="22"/>
          <w:szCs w:val="22"/>
        </w:rPr>
      </w:pPr>
      <w:r w:rsidRPr="006B7106">
        <w:rPr>
          <w:rFonts w:ascii="Arial" w:hAnsi="Arial" w:cs="Arial"/>
          <w:color w:val="auto"/>
          <w:sz w:val="22"/>
          <w:szCs w:val="22"/>
        </w:rPr>
        <w:t>Понуда коју</w:t>
      </w:r>
      <w:r w:rsidR="00885F68" w:rsidRPr="006B7106">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6B7106" w:rsidRDefault="00A00542" w:rsidP="00A00542">
      <w:pPr>
        <w:keepNext/>
        <w:widowControl w:val="0"/>
        <w:jc w:val="both"/>
        <w:rPr>
          <w:noProof/>
          <w:color w:val="auto"/>
          <w:sz w:val="22"/>
          <w:szCs w:val="22"/>
          <w:lang w:val="sr-Cyrl-CS"/>
        </w:rPr>
      </w:pPr>
      <w:r w:rsidRPr="006B7106">
        <w:rPr>
          <w:rFonts w:ascii="Arial" w:hAnsi="Arial" w:cs="Arial"/>
          <w:noProof/>
          <w:color w:val="auto"/>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6B7106" w:rsidRDefault="00221C6F" w:rsidP="00DA6797">
      <w:pPr>
        <w:jc w:val="both"/>
        <w:rPr>
          <w:rFonts w:ascii="Arial" w:hAnsi="Arial" w:cs="Arial"/>
          <w:color w:val="auto"/>
          <w:sz w:val="22"/>
          <w:szCs w:val="22"/>
          <w:lang w:val="sr-Cyrl-CS"/>
        </w:rPr>
      </w:pPr>
      <w:r w:rsidRPr="006B7106">
        <w:rPr>
          <w:rFonts w:ascii="Arial" w:eastAsia="TimesNewRomanPSMT" w:hAnsi="Arial" w:cs="Arial"/>
          <w:bCs/>
          <w:color w:val="auto"/>
          <w:sz w:val="22"/>
          <w:szCs w:val="22"/>
        </w:rPr>
        <w:t>Понуда мора да садржи</w:t>
      </w:r>
      <w:r w:rsidR="00601930" w:rsidRPr="006B7106">
        <w:rPr>
          <w:rFonts w:ascii="Arial" w:hAnsi="Arial" w:cs="Arial"/>
          <w:color w:val="auto"/>
          <w:sz w:val="22"/>
          <w:szCs w:val="22"/>
          <w:lang w:val="hr-HR"/>
        </w:rPr>
        <w:t>:</w:t>
      </w:r>
    </w:p>
    <w:p w:rsidR="0087305E" w:rsidRPr="006B7106" w:rsidRDefault="0087305E" w:rsidP="008F5163">
      <w:pPr>
        <w:pStyle w:val="BodyText"/>
        <w:keepNext/>
        <w:keepLines/>
        <w:numPr>
          <w:ilvl w:val="0"/>
          <w:numId w:val="6"/>
        </w:numPr>
        <w:tabs>
          <w:tab w:val="num" w:pos="1134"/>
        </w:tabs>
        <w:suppressAutoHyphens w:val="0"/>
        <w:spacing w:after="0" w:line="240" w:lineRule="auto"/>
        <w:jc w:val="both"/>
        <w:rPr>
          <w:rFonts w:ascii="Arial" w:hAnsi="Arial" w:cs="Arial"/>
          <w:smallCaps/>
          <w:noProof/>
          <w:color w:val="auto"/>
          <w:sz w:val="22"/>
          <w:szCs w:val="22"/>
        </w:rPr>
      </w:pPr>
      <w:bookmarkStart w:id="1" w:name="_Ref103051757"/>
      <w:r w:rsidRPr="006B7106">
        <w:rPr>
          <w:rFonts w:ascii="Arial" w:hAnsi="Arial" w:cs="Arial"/>
          <w:smallCaps/>
          <w:noProof/>
          <w:color w:val="auto"/>
          <w:sz w:val="22"/>
          <w:szCs w:val="22"/>
        </w:rPr>
        <w:t>ТЕХНИЧК</w:t>
      </w:r>
      <w:r w:rsidR="00A00542" w:rsidRPr="006B7106">
        <w:rPr>
          <w:rFonts w:ascii="Arial" w:hAnsi="Arial" w:cs="Arial"/>
          <w:smallCaps/>
          <w:noProof/>
          <w:color w:val="auto"/>
          <w:sz w:val="22"/>
          <w:szCs w:val="22"/>
          <w:lang w:val="sr-Cyrl-CS"/>
        </w:rPr>
        <w:t>У</w:t>
      </w:r>
      <w:r w:rsidRPr="006B7106">
        <w:rPr>
          <w:rFonts w:ascii="Arial" w:hAnsi="Arial" w:cs="Arial"/>
          <w:smallCaps/>
          <w:noProof/>
          <w:color w:val="auto"/>
          <w:sz w:val="22"/>
          <w:szCs w:val="22"/>
        </w:rPr>
        <w:t xml:space="preserve"> СПЕЦИФИКАЦИЈ</w:t>
      </w:r>
      <w:r w:rsidR="00A00542" w:rsidRPr="006B7106">
        <w:rPr>
          <w:rFonts w:ascii="Arial" w:hAnsi="Arial" w:cs="Arial"/>
          <w:smallCaps/>
          <w:noProof/>
          <w:color w:val="auto"/>
          <w:sz w:val="22"/>
          <w:szCs w:val="22"/>
          <w:lang w:val="sr-Cyrl-CS"/>
        </w:rPr>
        <w:t>У</w:t>
      </w:r>
      <w:r w:rsidRPr="006B7106">
        <w:rPr>
          <w:rFonts w:ascii="Arial" w:hAnsi="Arial" w:cs="Arial"/>
          <w:smallCaps/>
          <w:noProof/>
          <w:color w:val="auto"/>
          <w:sz w:val="22"/>
          <w:szCs w:val="22"/>
        </w:rPr>
        <w:t xml:space="preserve"> (</w:t>
      </w:r>
      <w:r w:rsidR="001532A1" w:rsidRPr="006B7106">
        <w:rPr>
          <w:rFonts w:ascii="Arial" w:hAnsi="Arial" w:cs="Arial"/>
          <w:noProof/>
          <w:color w:val="auto"/>
          <w:sz w:val="22"/>
          <w:szCs w:val="22"/>
        </w:rPr>
        <w:t>оверен</w:t>
      </w:r>
      <w:r w:rsidR="001532A1">
        <w:rPr>
          <w:rFonts w:ascii="Arial" w:hAnsi="Arial" w:cs="Arial"/>
          <w:noProof/>
          <w:color w:val="auto"/>
          <w:sz w:val="22"/>
          <w:szCs w:val="22"/>
          <w:lang w:val="sr-Cyrl-CS"/>
        </w:rPr>
        <w:t>у</w:t>
      </w:r>
      <w:r w:rsidR="001532A1" w:rsidRPr="006B7106">
        <w:rPr>
          <w:rFonts w:ascii="Arial" w:hAnsi="Arial" w:cs="Arial"/>
          <w:noProof/>
          <w:color w:val="auto"/>
          <w:sz w:val="22"/>
          <w:szCs w:val="22"/>
        </w:rPr>
        <w:t xml:space="preserve"> печатом понуђача и потписан</w:t>
      </w:r>
      <w:r w:rsidR="001532A1">
        <w:rPr>
          <w:rFonts w:ascii="Arial" w:hAnsi="Arial" w:cs="Arial"/>
          <w:noProof/>
          <w:color w:val="auto"/>
          <w:sz w:val="22"/>
          <w:szCs w:val="22"/>
          <w:lang w:val="sr-Cyrl-CS"/>
        </w:rPr>
        <w:t>у</w:t>
      </w:r>
      <w:r w:rsidR="001532A1" w:rsidRPr="006B7106">
        <w:rPr>
          <w:rFonts w:ascii="Arial" w:hAnsi="Arial" w:cs="Arial"/>
          <w:noProof/>
          <w:color w:val="auto"/>
          <w:sz w:val="22"/>
          <w:szCs w:val="22"/>
        </w:rPr>
        <w:t xml:space="preserve"> од стране овлашћеног лица</w:t>
      </w:r>
      <w:r w:rsidRPr="006B7106">
        <w:rPr>
          <w:rFonts w:ascii="Arial" w:hAnsi="Arial" w:cs="Arial"/>
          <w:smallCaps/>
          <w:noProof/>
          <w:color w:val="auto"/>
          <w:sz w:val="22"/>
          <w:szCs w:val="22"/>
        </w:rPr>
        <w:t>)</w:t>
      </w:r>
      <w:r w:rsidRPr="006B7106">
        <w:rPr>
          <w:rFonts w:ascii="Arial" w:hAnsi="Arial" w:cs="Arial"/>
          <w:smallCaps/>
          <w:noProof/>
          <w:color w:val="auto"/>
          <w:sz w:val="22"/>
          <w:szCs w:val="22"/>
          <w:lang w:val="ru-RU"/>
        </w:rPr>
        <w:t>;</w:t>
      </w:r>
    </w:p>
    <w:p w:rsidR="0087305E" w:rsidRPr="006B7106" w:rsidRDefault="0087305E" w:rsidP="00F23842">
      <w:pPr>
        <w:pStyle w:val="BodyText"/>
        <w:keepNext/>
        <w:keepLines/>
        <w:numPr>
          <w:ilvl w:val="0"/>
          <w:numId w:val="6"/>
        </w:numPr>
        <w:suppressAutoHyphens w:val="0"/>
        <w:spacing w:after="0" w:line="240" w:lineRule="auto"/>
        <w:ind w:left="288" w:hanging="288"/>
        <w:jc w:val="both"/>
        <w:rPr>
          <w:rFonts w:ascii="Arial" w:hAnsi="Arial" w:cs="Arial"/>
          <w:noProof/>
          <w:color w:val="auto"/>
          <w:sz w:val="22"/>
          <w:szCs w:val="22"/>
        </w:rPr>
      </w:pPr>
      <w:r w:rsidRPr="006B7106">
        <w:rPr>
          <w:rFonts w:ascii="Arial" w:hAnsi="Arial" w:cs="Arial"/>
          <w:smallCaps/>
          <w:noProof/>
          <w:color w:val="auto"/>
          <w:sz w:val="22"/>
          <w:szCs w:val="22"/>
        </w:rPr>
        <w:t>ОБРАЗАЦ ПОНУДЕ</w:t>
      </w:r>
      <w:r w:rsidRPr="006B7106">
        <w:rPr>
          <w:rFonts w:ascii="Arial" w:hAnsi="Arial" w:cs="Arial"/>
          <w:i/>
          <w:smallCaps/>
          <w:noProof/>
          <w:color w:val="auto"/>
          <w:sz w:val="22"/>
          <w:szCs w:val="22"/>
        </w:rPr>
        <w:t xml:space="preserve"> </w:t>
      </w:r>
      <w:r w:rsidRPr="006B7106">
        <w:rPr>
          <w:rFonts w:ascii="Arial" w:hAnsi="Arial" w:cs="Arial"/>
          <w:smallCaps/>
          <w:noProof/>
          <w:color w:val="auto"/>
          <w:sz w:val="22"/>
          <w:szCs w:val="22"/>
        </w:rPr>
        <w:t>(</w:t>
      </w:r>
      <w:r w:rsidR="001532A1" w:rsidRPr="006B7106">
        <w:rPr>
          <w:rFonts w:ascii="Arial" w:hAnsi="Arial" w:cs="Arial"/>
          <w:noProof/>
          <w:color w:val="auto"/>
          <w:sz w:val="22"/>
          <w:szCs w:val="22"/>
        </w:rPr>
        <w:t>попуњен, оверен печатом понуђача и потписан од стране овлашћеног лица</w:t>
      </w:r>
      <w:r w:rsidRPr="006B7106">
        <w:rPr>
          <w:rFonts w:ascii="Arial" w:hAnsi="Arial" w:cs="Arial"/>
          <w:noProof/>
          <w:color w:val="auto"/>
          <w:sz w:val="22"/>
          <w:szCs w:val="22"/>
        </w:rPr>
        <w:t>);</w:t>
      </w:r>
    </w:p>
    <w:p w:rsidR="0087305E" w:rsidRPr="006B7106" w:rsidRDefault="0087305E" w:rsidP="008F5163">
      <w:pPr>
        <w:pStyle w:val="BodyText"/>
        <w:keepNext/>
        <w:keepLines/>
        <w:numPr>
          <w:ilvl w:val="0"/>
          <w:numId w:val="6"/>
        </w:numPr>
        <w:tabs>
          <w:tab w:val="num" w:pos="1134"/>
        </w:tabs>
        <w:suppressAutoHyphens w:val="0"/>
        <w:spacing w:after="0" w:line="240" w:lineRule="auto"/>
        <w:jc w:val="both"/>
        <w:rPr>
          <w:rFonts w:ascii="Arial" w:hAnsi="Arial" w:cs="Arial"/>
          <w:smallCaps/>
          <w:noProof/>
          <w:color w:val="auto"/>
          <w:sz w:val="22"/>
          <w:szCs w:val="22"/>
        </w:rPr>
      </w:pPr>
      <w:r w:rsidRPr="006B7106">
        <w:rPr>
          <w:rFonts w:ascii="Arial" w:hAnsi="Arial" w:cs="Arial"/>
          <w:smallCaps/>
          <w:noProof/>
          <w:color w:val="auto"/>
          <w:sz w:val="22"/>
          <w:szCs w:val="22"/>
        </w:rPr>
        <w:t xml:space="preserve">МОДЕЛ УГОВОРА </w:t>
      </w:r>
      <w:r w:rsidRPr="006B7106">
        <w:rPr>
          <w:rFonts w:ascii="Arial" w:hAnsi="Arial" w:cs="Arial"/>
          <w:noProof/>
          <w:color w:val="auto"/>
          <w:sz w:val="22"/>
          <w:szCs w:val="22"/>
        </w:rPr>
        <w:t>(попуњен, оверен печатом понуђача и потписан од стране овлашћеног лица);</w:t>
      </w:r>
    </w:p>
    <w:p w:rsidR="003854A6" w:rsidRPr="00223A35" w:rsidRDefault="006C32CB" w:rsidP="008F5163">
      <w:pPr>
        <w:pStyle w:val="ListParagraph"/>
        <w:numPr>
          <w:ilvl w:val="0"/>
          <w:numId w:val="6"/>
        </w:numPr>
        <w:rPr>
          <w:rFonts w:ascii="Arial" w:hAnsi="Arial" w:cs="Arial"/>
          <w:bCs/>
          <w:iCs/>
          <w:color w:val="auto"/>
          <w:sz w:val="22"/>
          <w:szCs w:val="22"/>
        </w:rPr>
      </w:pPr>
      <w:r w:rsidRPr="00223A35">
        <w:rPr>
          <w:rFonts w:ascii="Arial" w:hAnsi="Arial" w:cs="Arial"/>
          <w:bCs/>
          <w:iCs/>
          <w:color w:val="auto"/>
          <w:sz w:val="22"/>
          <w:szCs w:val="22"/>
        </w:rPr>
        <w:t>ОБРАЗАЦ ИЗЈАВЕ О ИСПУЊАВАЊУ УСЛОВА ИЗ ЧЛ. 75. И 76. ЗАКОНА</w:t>
      </w:r>
      <w:r w:rsidR="00C21396" w:rsidRPr="00223A35">
        <w:rPr>
          <w:rFonts w:ascii="Arial" w:hAnsi="Arial" w:cs="Arial"/>
          <w:bCs/>
          <w:iCs/>
          <w:color w:val="auto"/>
          <w:sz w:val="22"/>
          <w:szCs w:val="22"/>
          <w:lang w:val="sr-Cyrl-CS"/>
        </w:rPr>
        <w:t>;</w:t>
      </w:r>
    </w:p>
    <w:p w:rsidR="0087305E" w:rsidRPr="00AA0021" w:rsidRDefault="0087305E" w:rsidP="00F23842">
      <w:pPr>
        <w:pStyle w:val="BodyText"/>
        <w:keepNext/>
        <w:keepLines/>
        <w:numPr>
          <w:ilvl w:val="0"/>
          <w:numId w:val="6"/>
        </w:numPr>
        <w:tabs>
          <w:tab w:val="num" w:pos="1134"/>
        </w:tabs>
        <w:suppressAutoHyphens w:val="0"/>
        <w:spacing w:after="0" w:line="240" w:lineRule="auto"/>
        <w:ind w:left="288" w:hanging="288"/>
        <w:jc w:val="both"/>
        <w:rPr>
          <w:rFonts w:ascii="Arial" w:hAnsi="Arial" w:cs="Arial"/>
          <w:smallCaps/>
          <w:noProof/>
          <w:color w:val="auto"/>
          <w:sz w:val="22"/>
          <w:szCs w:val="22"/>
        </w:rPr>
      </w:pPr>
      <w:r w:rsidRPr="006B7106">
        <w:rPr>
          <w:rFonts w:ascii="Arial" w:hAnsi="Arial" w:cs="Arial"/>
          <w:smallCaps/>
          <w:noProof/>
          <w:color w:val="auto"/>
          <w:sz w:val="22"/>
          <w:szCs w:val="22"/>
        </w:rPr>
        <w:t>ОБРАЗАЦ ИЗЈАВЕ О НЕЗАВИСНОЈ ПОНУДИ (</w:t>
      </w:r>
      <w:r w:rsidR="001532A1" w:rsidRPr="006B7106">
        <w:rPr>
          <w:rFonts w:ascii="Arial" w:hAnsi="Arial" w:cs="Arial"/>
          <w:noProof/>
          <w:color w:val="auto"/>
          <w:sz w:val="22"/>
          <w:szCs w:val="22"/>
        </w:rPr>
        <w:t>оверен печатом понуђача и потписан од стране овлашћеног лица</w:t>
      </w:r>
      <w:r w:rsidRPr="006B7106">
        <w:rPr>
          <w:rFonts w:ascii="Arial" w:hAnsi="Arial" w:cs="Arial"/>
          <w:noProof/>
          <w:color w:val="auto"/>
          <w:sz w:val="22"/>
          <w:szCs w:val="22"/>
        </w:rPr>
        <w:t>)</w:t>
      </w:r>
      <w:r w:rsidR="00A00542" w:rsidRPr="006B7106">
        <w:rPr>
          <w:rFonts w:ascii="Arial" w:hAnsi="Arial" w:cs="Arial"/>
          <w:smallCaps/>
          <w:noProof/>
          <w:color w:val="auto"/>
          <w:sz w:val="22"/>
          <w:szCs w:val="22"/>
          <w:lang w:val="sr-Cyrl-CS"/>
        </w:rPr>
        <w:t>;</w:t>
      </w:r>
    </w:p>
    <w:p w:rsidR="00970967" w:rsidRPr="00D476E1" w:rsidRDefault="00970967" w:rsidP="00F23842">
      <w:pPr>
        <w:pStyle w:val="BodyText"/>
        <w:keepNext/>
        <w:keepLines/>
        <w:numPr>
          <w:ilvl w:val="0"/>
          <w:numId w:val="6"/>
        </w:numPr>
        <w:suppressAutoHyphens w:val="0"/>
        <w:spacing w:after="0" w:line="240" w:lineRule="auto"/>
        <w:ind w:left="288" w:hanging="288"/>
        <w:jc w:val="both"/>
        <w:rPr>
          <w:rFonts w:ascii="Arial" w:hAnsi="Arial" w:cs="Arial"/>
          <w:noProof/>
          <w:color w:val="auto"/>
          <w:sz w:val="22"/>
          <w:szCs w:val="22"/>
        </w:rPr>
      </w:pPr>
      <w:r w:rsidRPr="003249B2">
        <w:rPr>
          <w:rFonts w:ascii="Arial" w:hAnsi="Arial" w:cs="Arial"/>
          <w:noProof/>
          <w:color w:val="auto"/>
          <w:sz w:val="22"/>
          <w:szCs w:val="22"/>
        </w:rPr>
        <w:t>П</w:t>
      </w:r>
      <w:r w:rsidR="006B5227" w:rsidRPr="003249B2">
        <w:rPr>
          <w:rFonts w:ascii="Arial" w:hAnsi="Arial" w:cs="Arial"/>
          <w:noProof/>
          <w:color w:val="auto"/>
          <w:sz w:val="22"/>
          <w:szCs w:val="22"/>
          <w:lang w:val="sr-Cyrl-CS"/>
        </w:rPr>
        <w:t>РИЛОГ</w:t>
      </w:r>
      <w:r w:rsidR="00BE5E6F" w:rsidRPr="003249B2">
        <w:rPr>
          <w:rFonts w:ascii="Arial" w:hAnsi="Arial" w:cs="Arial"/>
          <w:noProof/>
          <w:color w:val="auto"/>
          <w:sz w:val="22"/>
          <w:szCs w:val="22"/>
          <w:lang w:val="sr-Cyrl-CS"/>
        </w:rPr>
        <w:t xml:space="preserve"> </w:t>
      </w:r>
      <w:r w:rsidR="0033000E" w:rsidRPr="003249B2">
        <w:rPr>
          <w:rFonts w:ascii="Arial" w:hAnsi="Arial" w:cs="Arial"/>
          <w:noProof/>
          <w:color w:val="auto"/>
          <w:sz w:val="22"/>
          <w:szCs w:val="22"/>
          <w:lang w:val="sr-Cyrl-CS"/>
        </w:rPr>
        <w:t>(</w:t>
      </w:r>
      <w:r w:rsidRPr="003249B2">
        <w:rPr>
          <w:rFonts w:ascii="Arial" w:hAnsi="Arial" w:cs="Arial"/>
          <w:noProof/>
          <w:color w:val="auto"/>
          <w:sz w:val="22"/>
          <w:szCs w:val="22"/>
        </w:rPr>
        <w:t>залепити на коверат</w:t>
      </w:r>
      <w:r w:rsidR="0033000E" w:rsidRPr="003249B2">
        <w:rPr>
          <w:rFonts w:ascii="Arial" w:hAnsi="Arial" w:cs="Arial"/>
          <w:noProof/>
          <w:color w:val="auto"/>
          <w:sz w:val="22"/>
          <w:szCs w:val="22"/>
          <w:lang w:val="sr-Cyrl-CS"/>
        </w:rPr>
        <w:t xml:space="preserve"> или на кутију</w:t>
      </w:r>
      <w:r w:rsidRPr="003249B2">
        <w:rPr>
          <w:rFonts w:ascii="Arial" w:hAnsi="Arial" w:cs="Arial"/>
          <w:noProof/>
          <w:color w:val="auto"/>
          <w:sz w:val="22"/>
          <w:szCs w:val="22"/>
        </w:rPr>
        <w:t xml:space="preserve"> понуде која се </w:t>
      </w:r>
      <w:r w:rsidR="0033000E" w:rsidRPr="003249B2">
        <w:rPr>
          <w:rFonts w:ascii="Arial" w:hAnsi="Arial" w:cs="Arial"/>
          <w:noProof/>
          <w:color w:val="auto"/>
          <w:sz w:val="22"/>
          <w:szCs w:val="22"/>
          <w:lang w:val="sr-Cyrl-CS"/>
        </w:rPr>
        <w:t>подноси</w:t>
      </w:r>
      <w:r w:rsidR="003249B2">
        <w:rPr>
          <w:rFonts w:ascii="Arial" w:hAnsi="Arial" w:cs="Arial"/>
          <w:noProof/>
          <w:color w:val="auto"/>
          <w:sz w:val="22"/>
          <w:szCs w:val="22"/>
        </w:rPr>
        <w:t xml:space="preserve"> наручиоцу</w:t>
      </w:r>
      <w:r w:rsidR="003249B2">
        <w:rPr>
          <w:rFonts w:ascii="Arial" w:hAnsi="Arial" w:cs="Arial"/>
          <w:noProof/>
          <w:color w:val="auto"/>
          <w:sz w:val="22"/>
          <w:szCs w:val="22"/>
          <w:lang w:val="sr-Cyrl-CS"/>
        </w:rPr>
        <w:t>;</w:t>
      </w:r>
      <w:r w:rsidRPr="003249B2">
        <w:rPr>
          <w:rFonts w:ascii="Arial" w:hAnsi="Arial" w:cs="Arial"/>
          <w:noProof/>
          <w:color w:val="auto"/>
          <w:sz w:val="22"/>
          <w:szCs w:val="22"/>
        </w:rPr>
        <w:t xml:space="preserve"> попуњен, оверен печатом и потписан од стране овлашћеног лица понуђача</w:t>
      </w:r>
      <w:r w:rsidR="0033000E" w:rsidRPr="003249B2">
        <w:rPr>
          <w:rFonts w:ascii="Arial" w:hAnsi="Arial" w:cs="Arial"/>
          <w:noProof/>
          <w:color w:val="auto"/>
          <w:sz w:val="22"/>
          <w:szCs w:val="22"/>
          <w:lang w:val="sr-Cyrl-CS"/>
        </w:rPr>
        <w:t>)</w:t>
      </w:r>
      <w:bookmarkEnd w:id="1"/>
      <w:r w:rsidR="00D476E1">
        <w:rPr>
          <w:rFonts w:ascii="Arial" w:hAnsi="Arial" w:cs="Arial"/>
          <w:noProof/>
          <w:color w:val="auto"/>
          <w:sz w:val="22"/>
          <w:szCs w:val="22"/>
          <w:lang w:val="sr-Latn-CS"/>
        </w:rPr>
        <w:t>;</w:t>
      </w:r>
    </w:p>
    <w:p w:rsidR="00D476E1" w:rsidRPr="007275C9" w:rsidRDefault="00D476E1" w:rsidP="00D476E1">
      <w:pPr>
        <w:pStyle w:val="ListParagraph"/>
        <w:numPr>
          <w:ilvl w:val="0"/>
          <w:numId w:val="6"/>
        </w:numPr>
        <w:spacing w:line="240" w:lineRule="auto"/>
        <w:jc w:val="both"/>
        <w:rPr>
          <w:rFonts w:ascii="Arial" w:hAnsi="Arial" w:cs="Arial"/>
          <w:noProof/>
          <w:color w:val="auto"/>
          <w:sz w:val="22"/>
          <w:szCs w:val="22"/>
          <w:lang w:val="sr-Cyrl-CS"/>
        </w:rPr>
      </w:pPr>
      <w:r w:rsidRPr="007275C9">
        <w:rPr>
          <w:rFonts w:ascii="Arial" w:hAnsi="Arial" w:cs="Arial"/>
          <w:noProof/>
          <w:color w:val="auto"/>
          <w:sz w:val="22"/>
          <w:szCs w:val="22"/>
          <w:lang w:val="sr-Cyrl-CS"/>
        </w:rPr>
        <w:t>Понуђач је дужан да приложи</w:t>
      </w:r>
      <w:r w:rsidRPr="007275C9">
        <w:rPr>
          <w:rFonts w:ascii="Arial" w:hAnsi="Arial" w:cs="Arial"/>
          <w:color w:val="auto"/>
          <w:sz w:val="22"/>
          <w:szCs w:val="22"/>
          <w:lang w:val="sr-Cyrl-CS"/>
        </w:rPr>
        <w:t xml:space="preserve"> овлашћење, потврде, изјаве или сл.</w:t>
      </w:r>
      <w:r w:rsidR="004D56F5">
        <w:rPr>
          <w:rFonts w:ascii="Arial" w:hAnsi="Arial" w:cs="Arial"/>
          <w:color w:val="auto"/>
          <w:sz w:val="22"/>
          <w:szCs w:val="22"/>
          <w:lang w:val="sr-Cyrl-CS"/>
        </w:rPr>
        <w:t xml:space="preserve"> потписане и оверене печатом,</w:t>
      </w:r>
      <w:r w:rsidRPr="007275C9">
        <w:rPr>
          <w:rFonts w:ascii="Arial" w:hAnsi="Arial" w:cs="Arial"/>
          <w:color w:val="auto"/>
          <w:sz w:val="22"/>
          <w:szCs w:val="22"/>
          <w:lang w:val="sr-Cyrl-CS"/>
        </w:rPr>
        <w:t xml:space="preserve"> издате од стране произвођача предметних добара, локалне канцеларије произвођача или овлашћеног дистрибутера према седишту понуђача</w:t>
      </w:r>
      <w:r w:rsidR="007275C9" w:rsidRPr="007275C9">
        <w:rPr>
          <w:rFonts w:ascii="Arial" w:hAnsi="Arial" w:cs="Arial"/>
          <w:color w:val="auto"/>
          <w:sz w:val="22"/>
          <w:szCs w:val="22"/>
          <w:lang w:val="sr-Cyrl-CS"/>
        </w:rPr>
        <w:t xml:space="preserve"> да је овлашћени продавац и сервисер добара која су предмет ове јавне набавке</w:t>
      </w:r>
      <w:r w:rsidRPr="007275C9">
        <w:rPr>
          <w:rFonts w:ascii="Arial" w:hAnsi="Arial" w:cs="Arial"/>
          <w:color w:val="auto"/>
          <w:sz w:val="22"/>
          <w:szCs w:val="22"/>
          <w:lang w:val="sr-Cyrl-CS"/>
        </w:rPr>
        <w:t>.</w:t>
      </w:r>
      <w:r w:rsidRPr="007275C9">
        <w:rPr>
          <w:rFonts w:ascii="Arial" w:hAnsi="Arial" w:cs="Arial"/>
          <w:color w:val="auto"/>
          <w:sz w:val="22"/>
          <w:szCs w:val="22"/>
          <w:lang w:val="sr-Latn-CS"/>
        </w:rPr>
        <w:t xml:space="preserve"> </w:t>
      </w:r>
    </w:p>
    <w:p w:rsidR="00D476E1" w:rsidRPr="007A0B59" w:rsidRDefault="00D476E1" w:rsidP="00D476E1">
      <w:pPr>
        <w:pStyle w:val="BodyText"/>
        <w:numPr>
          <w:ilvl w:val="0"/>
          <w:numId w:val="6"/>
        </w:numPr>
        <w:spacing w:after="0" w:line="240" w:lineRule="auto"/>
        <w:jc w:val="both"/>
        <w:rPr>
          <w:rFonts w:ascii="Arial" w:hAnsi="Arial" w:cs="Arial"/>
          <w:color w:val="auto"/>
          <w:sz w:val="22"/>
          <w:szCs w:val="22"/>
          <w:lang w:val="sr-Cyrl-CS"/>
        </w:rPr>
      </w:pPr>
      <w:r w:rsidRPr="007275C9">
        <w:rPr>
          <w:rFonts w:ascii="Arial" w:hAnsi="Arial" w:cs="Arial"/>
          <w:noProof/>
          <w:color w:val="auto"/>
          <w:sz w:val="22"/>
          <w:szCs w:val="22"/>
          <w:lang w:val="sr-Cyrl-CS"/>
        </w:rPr>
        <w:t>Понуђач је дужан да приложи потврду, изјаву или сл. оригиналног произвођача (издату на меморандуму произвођача</w:t>
      </w:r>
      <w:r w:rsidR="007275C9">
        <w:rPr>
          <w:rFonts w:ascii="Arial" w:hAnsi="Arial" w:cs="Arial"/>
          <w:noProof/>
          <w:color w:val="auto"/>
          <w:sz w:val="22"/>
          <w:szCs w:val="22"/>
          <w:lang w:val="sr-Cyrl-CS"/>
        </w:rPr>
        <w:t xml:space="preserve"> </w:t>
      </w:r>
      <w:r w:rsidRPr="007275C9">
        <w:rPr>
          <w:rFonts w:ascii="Arial" w:hAnsi="Arial" w:cs="Arial"/>
          <w:noProof/>
          <w:color w:val="auto"/>
          <w:sz w:val="22"/>
          <w:szCs w:val="22"/>
          <w:lang w:val="sr-Cyrl-CS"/>
        </w:rPr>
        <w:t xml:space="preserve"> и потписану од стране овлашћеног лица </w:t>
      </w:r>
      <w:r w:rsidRPr="007275C9">
        <w:rPr>
          <w:rFonts w:ascii="Arial" w:hAnsi="Arial" w:cs="Arial"/>
          <w:noProof/>
          <w:color w:val="auto"/>
          <w:sz w:val="22"/>
          <w:szCs w:val="22"/>
          <w:lang w:val="sr-Cyrl-CS"/>
        </w:rPr>
        <w:lastRenderedPageBreak/>
        <w:t>произвођача</w:t>
      </w:r>
      <w:r w:rsidR="004D56F5">
        <w:rPr>
          <w:rFonts w:ascii="Arial" w:hAnsi="Arial" w:cs="Arial"/>
          <w:noProof/>
          <w:color w:val="auto"/>
          <w:sz w:val="22"/>
          <w:szCs w:val="22"/>
          <w:lang w:val="sr-Cyrl-CS"/>
        </w:rPr>
        <w:t>)</w:t>
      </w:r>
      <w:r w:rsidRPr="007275C9">
        <w:rPr>
          <w:rFonts w:ascii="Arial" w:hAnsi="Arial" w:cs="Arial"/>
          <w:noProof/>
          <w:color w:val="auto"/>
          <w:sz w:val="22"/>
          <w:szCs w:val="22"/>
          <w:lang w:val="sr-Cyrl-CS"/>
        </w:rPr>
        <w:t xml:space="preserve"> да обезбеђује гаранцију за понуђена добра, за период који је понуђач исказао у понуд</w:t>
      </w:r>
      <w:r w:rsidRPr="007275C9">
        <w:rPr>
          <w:rFonts w:ascii="Arial" w:hAnsi="Arial" w:cs="Arial"/>
          <w:noProof/>
          <w:color w:val="auto"/>
          <w:sz w:val="22"/>
          <w:szCs w:val="22"/>
          <w:lang w:val="sr-Latn-CS"/>
        </w:rPr>
        <w:t>и</w:t>
      </w:r>
      <w:r w:rsidRPr="007275C9">
        <w:rPr>
          <w:rFonts w:ascii="Arial" w:hAnsi="Arial" w:cs="Arial"/>
          <w:noProof/>
          <w:color w:val="auto"/>
          <w:sz w:val="22"/>
          <w:szCs w:val="22"/>
          <w:lang w:val="sr-Cyrl-CS"/>
        </w:rPr>
        <w:t>.</w:t>
      </w:r>
    </w:p>
    <w:p w:rsidR="00D476E1" w:rsidRPr="00D476E1" w:rsidRDefault="00D476E1" w:rsidP="00D476E1">
      <w:pPr>
        <w:pStyle w:val="ListParagraph"/>
        <w:numPr>
          <w:ilvl w:val="0"/>
          <w:numId w:val="6"/>
        </w:numPr>
        <w:jc w:val="both"/>
        <w:rPr>
          <w:rFonts w:ascii="Arial" w:hAnsi="Arial" w:cs="Arial"/>
          <w:iCs/>
          <w:color w:val="auto"/>
          <w:sz w:val="22"/>
          <w:szCs w:val="22"/>
        </w:rPr>
      </w:pPr>
      <w:r w:rsidRPr="00D476E1">
        <w:rPr>
          <w:rFonts w:ascii="Arial" w:hAnsi="Arial" w:cs="Arial"/>
          <w:noProof/>
          <w:color w:val="auto"/>
          <w:sz w:val="22"/>
          <w:szCs w:val="22"/>
          <w:lang w:val="sr-Cyrl-CS"/>
        </w:rPr>
        <w:t>Као доказ понуђач треба да достави потврду произвођача, на меморандуму произвођача, да поседуј</w:t>
      </w:r>
      <w:r w:rsidRPr="00D476E1">
        <w:rPr>
          <w:rFonts w:ascii="Arial" w:hAnsi="Arial" w:cs="Arial"/>
          <w:noProof/>
          <w:color w:val="auto"/>
          <w:sz w:val="22"/>
          <w:szCs w:val="22"/>
          <w:lang w:val="sr-Latn-CS"/>
        </w:rPr>
        <w:t>e</w:t>
      </w:r>
      <w:r w:rsidRPr="00D476E1">
        <w:rPr>
          <w:rFonts w:ascii="Arial" w:hAnsi="Arial" w:cs="Arial"/>
          <w:noProof/>
          <w:color w:val="auto"/>
          <w:sz w:val="22"/>
          <w:szCs w:val="22"/>
          <w:lang w:val="sr-Cyrl-CS"/>
        </w:rPr>
        <w:t xml:space="preserve"> следеће капацитете:</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Пружање постпродајне подршке, како у гарантном року, тако и вангарантном року;</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Могућност давања гаранције;</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Доступност оригиналних делова;</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Подршка произвођача у случају хаварије;</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Софтвере и алате за одржавање</w:t>
      </w:r>
      <w:r w:rsidRPr="007A0B59">
        <w:rPr>
          <w:rFonts w:ascii="Arial" w:hAnsi="Arial" w:cs="Arial"/>
          <w:iCs/>
          <w:color w:val="auto"/>
          <w:sz w:val="22"/>
          <w:szCs w:val="22"/>
          <w:lang w:val="sr-Latn-CS"/>
        </w:rPr>
        <w:t>;</w:t>
      </w:r>
    </w:p>
    <w:p w:rsidR="00D476E1" w:rsidRPr="007A0B59" w:rsidRDefault="00D476E1" w:rsidP="00D476E1">
      <w:pPr>
        <w:pStyle w:val="ListParagraph"/>
        <w:numPr>
          <w:ilvl w:val="1"/>
          <w:numId w:val="23"/>
        </w:numPr>
        <w:jc w:val="both"/>
        <w:rPr>
          <w:rFonts w:ascii="Arial" w:hAnsi="Arial" w:cs="Arial"/>
          <w:iCs/>
          <w:color w:val="auto"/>
          <w:sz w:val="22"/>
          <w:szCs w:val="22"/>
        </w:rPr>
      </w:pPr>
      <w:r w:rsidRPr="007A0B59">
        <w:rPr>
          <w:rFonts w:ascii="Arial" w:hAnsi="Arial" w:cs="Arial"/>
          <w:iCs/>
          <w:color w:val="auto"/>
          <w:sz w:val="22"/>
          <w:szCs w:val="22"/>
          <w:lang w:val="sr-Cyrl-CS"/>
        </w:rPr>
        <w:t xml:space="preserve">Обученост и оспособљеност сервисног центра да сервисира рачунаре и </w:t>
      </w:r>
    </w:p>
    <w:p w:rsidR="00D476E1" w:rsidRPr="00F23842" w:rsidRDefault="00D476E1" w:rsidP="00D476E1">
      <w:pPr>
        <w:pStyle w:val="ListParagraph"/>
        <w:numPr>
          <w:ilvl w:val="1"/>
          <w:numId w:val="23"/>
        </w:numPr>
        <w:jc w:val="both"/>
        <w:rPr>
          <w:rFonts w:ascii="Arial" w:hAnsi="Arial" w:cs="Arial"/>
          <w:iCs/>
          <w:color w:val="000000" w:themeColor="text1"/>
          <w:sz w:val="22"/>
          <w:szCs w:val="22"/>
        </w:rPr>
      </w:pPr>
      <w:r w:rsidRPr="00F23842">
        <w:rPr>
          <w:rFonts w:ascii="Arial" w:hAnsi="Arial" w:cs="Arial"/>
          <w:iCs/>
          <w:color w:val="000000" w:themeColor="text1"/>
          <w:sz w:val="22"/>
          <w:szCs w:val="22"/>
          <w:lang w:val="sr-Cyrl-CS"/>
        </w:rPr>
        <w:t>Сертификоване сервисере</w:t>
      </w:r>
      <w:r w:rsidRPr="00F23842">
        <w:rPr>
          <w:rFonts w:ascii="Arial" w:hAnsi="Arial" w:cs="Arial"/>
          <w:iCs/>
          <w:color w:val="000000" w:themeColor="text1"/>
          <w:sz w:val="22"/>
          <w:szCs w:val="22"/>
          <w:lang w:val="sr-Latn-CS"/>
        </w:rPr>
        <w:t>.</w:t>
      </w:r>
    </w:p>
    <w:p w:rsidR="00F23842" w:rsidRPr="00F23842" w:rsidRDefault="007275C9" w:rsidP="00F23842">
      <w:pPr>
        <w:pStyle w:val="ListParagraph"/>
        <w:numPr>
          <w:ilvl w:val="0"/>
          <w:numId w:val="6"/>
        </w:numPr>
        <w:jc w:val="both"/>
        <w:rPr>
          <w:rFonts w:ascii="Arial" w:hAnsi="Arial" w:cs="Arial"/>
          <w:iCs/>
          <w:color w:val="000000" w:themeColor="text1"/>
          <w:sz w:val="22"/>
          <w:szCs w:val="22"/>
          <w:lang w:val="sr-Cyrl-CS"/>
        </w:rPr>
      </w:pPr>
      <w:r>
        <w:rPr>
          <w:rFonts w:ascii="Arial" w:hAnsi="Arial" w:cs="Arial"/>
          <w:noProof/>
          <w:color w:val="000000" w:themeColor="text1"/>
          <w:sz w:val="22"/>
          <w:szCs w:val="22"/>
          <w:lang w:val="sr-Cyrl-CS"/>
        </w:rPr>
        <w:t>Понуђач</w:t>
      </w:r>
      <w:r w:rsidR="00F23842" w:rsidRPr="00F23842">
        <w:rPr>
          <w:rFonts w:ascii="Arial" w:hAnsi="Arial" w:cs="Arial"/>
          <w:noProof/>
          <w:color w:val="000000" w:themeColor="text1"/>
          <w:sz w:val="22"/>
          <w:szCs w:val="22"/>
          <w:lang w:val="sr-Cyrl-CS"/>
        </w:rPr>
        <w:t xml:space="preserve"> треба да достави потврду произвођача на меморандуму произвођача, да хардверске компоненте имају подршку (драјвере) за </w:t>
      </w:r>
      <w:r w:rsidR="00F23842" w:rsidRPr="00F23842">
        <w:rPr>
          <w:rFonts w:ascii="Arial" w:hAnsi="Arial" w:cs="Arial"/>
          <w:b/>
          <w:noProof/>
          <w:color w:val="000000" w:themeColor="text1"/>
          <w:sz w:val="22"/>
          <w:szCs w:val="22"/>
          <w:lang w:val="sr-Latn-CS"/>
        </w:rPr>
        <w:t>Windows 7</w:t>
      </w:r>
      <w:r w:rsidR="00F23842" w:rsidRPr="00F23842">
        <w:rPr>
          <w:rFonts w:ascii="Arial" w:hAnsi="Arial" w:cs="Arial"/>
          <w:noProof/>
          <w:color w:val="000000" w:themeColor="text1"/>
          <w:sz w:val="22"/>
          <w:szCs w:val="22"/>
          <w:lang w:val="sr-Latn-CS"/>
        </w:rPr>
        <w:t xml:space="preserve"> </w:t>
      </w:r>
      <w:r w:rsidR="00F23842" w:rsidRPr="00F23842">
        <w:rPr>
          <w:rFonts w:ascii="Arial" w:hAnsi="Arial" w:cs="Arial"/>
          <w:noProof/>
          <w:color w:val="000000" w:themeColor="text1"/>
          <w:sz w:val="22"/>
          <w:szCs w:val="22"/>
          <w:lang w:val="sr-Cyrl-CS"/>
        </w:rPr>
        <w:t>оперативни систем, потписан и оверен печатом.</w:t>
      </w:r>
    </w:p>
    <w:p w:rsidR="00F23842" w:rsidRPr="00F23842" w:rsidRDefault="007275C9" w:rsidP="00F23842">
      <w:pPr>
        <w:pStyle w:val="ListParagraph"/>
        <w:numPr>
          <w:ilvl w:val="0"/>
          <w:numId w:val="6"/>
        </w:numPr>
        <w:spacing w:line="240" w:lineRule="auto"/>
        <w:jc w:val="both"/>
        <w:rPr>
          <w:rFonts w:ascii="Arial" w:hAnsi="Arial" w:cs="Arial"/>
          <w:noProof/>
          <w:color w:val="000000" w:themeColor="text1"/>
          <w:sz w:val="22"/>
          <w:szCs w:val="22"/>
          <w:lang w:val="sr-Cyrl-CS"/>
        </w:rPr>
      </w:pPr>
      <w:r>
        <w:rPr>
          <w:rFonts w:ascii="Arial" w:hAnsi="Arial" w:cs="Arial"/>
          <w:noProof/>
          <w:color w:val="000000" w:themeColor="text1"/>
          <w:sz w:val="22"/>
          <w:szCs w:val="22"/>
          <w:lang w:val="sr-Cyrl-CS"/>
        </w:rPr>
        <w:t>Понуђач</w:t>
      </w:r>
      <w:r w:rsidR="00F23842" w:rsidRPr="00F23842">
        <w:rPr>
          <w:rFonts w:ascii="Arial" w:hAnsi="Arial" w:cs="Arial"/>
          <w:noProof/>
          <w:color w:val="000000" w:themeColor="text1"/>
          <w:sz w:val="22"/>
          <w:szCs w:val="22"/>
          <w:lang w:val="sr-Cyrl-CS"/>
        </w:rPr>
        <w:t xml:space="preserve"> треба да достави фотокопију о поседовању </w:t>
      </w:r>
      <w:r w:rsidR="00F23842" w:rsidRPr="00F23842">
        <w:rPr>
          <w:rFonts w:ascii="Arial" w:hAnsi="Arial" w:cs="Arial"/>
          <w:b/>
          <w:i/>
          <w:noProof/>
          <w:color w:val="000000" w:themeColor="text1"/>
          <w:sz w:val="22"/>
          <w:szCs w:val="22"/>
        </w:rPr>
        <w:t>EnergyStar</w:t>
      </w:r>
      <w:r w:rsidR="00F23842" w:rsidRPr="00F23842">
        <w:rPr>
          <w:rFonts w:ascii="Arial" w:hAnsi="Arial" w:cs="Arial"/>
          <w:noProof/>
          <w:color w:val="000000" w:themeColor="text1"/>
          <w:sz w:val="22"/>
          <w:szCs w:val="22"/>
        </w:rPr>
        <w:t xml:space="preserve"> </w:t>
      </w:r>
      <w:r w:rsidR="00F23842" w:rsidRPr="00F23842">
        <w:rPr>
          <w:rFonts w:ascii="Arial" w:hAnsi="Arial" w:cs="Arial"/>
          <w:noProof/>
          <w:color w:val="000000" w:themeColor="text1"/>
          <w:sz w:val="22"/>
          <w:szCs w:val="22"/>
          <w:lang w:val="sr-Cyrl-CS"/>
        </w:rPr>
        <w:t>сертификат</w:t>
      </w:r>
      <w:r w:rsidR="00F23842" w:rsidRPr="007275C9">
        <w:rPr>
          <w:rFonts w:ascii="Arial" w:hAnsi="Arial" w:cs="Arial"/>
          <w:noProof/>
          <w:color w:val="000000" w:themeColor="text1"/>
          <w:sz w:val="22"/>
          <w:szCs w:val="22"/>
          <w:lang w:val="sr-Cyrl-CS"/>
        </w:rPr>
        <w:t>а</w:t>
      </w:r>
      <w:r>
        <w:rPr>
          <w:rFonts w:ascii="Arial" w:hAnsi="Arial" w:cs="Arial"/>
          <w:noProof/>
          <w:color w:val="000000" w:themeColor="text1"/>
          <w:sz w:val="22"/>
          <w:szCs w:val="22"/>
          <w:lang w:val="sr-Cyrl-CS"/>
        </w:rPr>
        <w:t xml:space="preserve"> или </w:t>
      </w:r>
      <w:r w:rsidR="00F23842" w:rsidRPr="00F23842">
        <w:rPr>
          <w:rFonts w:ascii="Arial" w:hAnsi="Arial" w:cs="Arial"/>
          <w:noProof/>
          <w:color w:val="000000" w:themeColor="text1"/>
          <w:sz w:val="22"/>
          <w:szCs w:val="22"/>
          <w:lang w:val="sr-Cyrl-CS"/>
        </w:rPr>
        <w:t>одговарајућ</w:t>
      </w:r>
      <w:r>
        <w:rPr>
          <w:rFonts w:ascii="Arial" w:hAnsi="Arial" w:cs="Arial"/>
          <w:noProof/>
          <w:color w:val="000000" w:themeColor="text1"/>
          <w:sz w:val="22"/>
          <w:szCs w:val="22"/>
          <w:lang w:val="sr-Cyrl-CS"/>
        </w:rPr>
        <w:t>ег</w:t>
      </w:r>
      <w:r w:rsidR="00F23842" w:rsidRPr="00F23842">
        <w:rPr>
          <w:rFonts w:ascii="Arial" w:hAnsi="Arial" w:cs="Arial"/>
          <w:noProof/>
          <w:color w:val="000000" w:themeColor="text1"/>
          <w:sz w:val="22"/>
          <w:szCs w:val="22"/>
          <w:lang w:val="sr-Cyrl-CS"/>
        </w:rPr>
        <w:t>, потписану и оверену печатом.</w:t>
      </w:r>
    </w:p>
    <w:p w:rsidR="00F23842" w:rsidRPr="00F23842" w:rsidRDefault="007275C9" w:rsidP="00F23842">
      <w:pPr>
        <w:pStyle w:val="ListParagraph"/>
        <w:numPr>
          <w:ilvl w:val="0"/>
          <w:numId w:val="6"/>
        </w:numPr>
        <w:spacing w:line="240" w:lineRule="auto"/>
        <w:jc w:val="both"/>
        <w:rPr>
          <w:rFonts w:ascii="Arial" w:hAnsi="Arial" w:cs="Arial"/>
          <w:strike/>
          <w:noProof/>
          <w:color w:val="000000" w:themeColor="text1"/>
          <w:sz w:val="22"/>
          <w:szCs w:val="22"/>
          <w:lang w:val="sr-Cyrl-CS"/>
        </w:rPr>
      </w:pPr>
      <w:r>
        <w:rPr>
          <w:rFonts w:ascii="Arial" w:hAnsi="Arial" w:cs="Arial"/>
          <w:noProof/>
          <w:color w:val="000000" w:themeColor="text1"/>
          <w:sz w:val="22"/>
          <w:szCs w:val="22"/>
          <w:lang w:val="sr-Cyrl-CS"/>
        </w:rPr>
        <w:t>П</w:t>
      </w:r>
      <w:r w:rsidR="00F23842" w:rsidRPr="00F23842">
        <w:rPr>
          <w:rFonts w:ascii="Arial" w:hAnsi="Arial" w:cs="Arial"/>
          <w:noProof/>
          <w:color w:val="000000" w:themeColor="text1"/>
          <w:sz w:val="22"/>
          <w:szCs w:val="22"/>
          <w:lang w:val="sr-Cyrl-CS"/>
        </w:rPr>
        <w:t xml:space="preserve">онуђач треба да достави фотокопију, </w:t>
      </w:r>
      <w:r w:rsidR="00F23842" w:rsidRPr="00F23842">
        <w:rPr>
          <w:rFonts w:ascii="Arial" w:hAnsi="Arial" w:cs="Arial"/>
          <w:b/>
          <w:i/>
          <w:noProof/>
          <w:color w:val="000000" w:themeColor="text1"/>
          <w:sz w:val="22"/>
          <w:szCs w:val="22"/>
        </w:rPr>
        <w:t>EP</w:t>
      </w:r>
      <w:r w:rsidR="00F23842" w:rsidRPr="00F23842">
        <w:rPr>
          <w:rFonts w:ascii="Arial" w:hAnsi="Arial" w:cs="Arial"/>
          <w:b/>
          <w:i/>
          <w:noProof/>
          <w:color w:val="000000" w:themeColor="text1"/>
          <w:sz w:val="22"/>
          <w:szCs w:val="22"/>
          <w:lang w:val="sr-Cyrl-CS"/>
        </w:rPr>
        <w:t>Е</w:t>
      </w:r>
      <w:r w:rsidR="000E7BDC">
        <w:rPr>
          <w:rFonts w:ascii="Arial" w:hAnsi="Arial" w:cs="Arial"/>
          <w:b/>
          <w:i/>
          <w:noProof/>
          <w:color w:val="000000" w:themeColor="text1"/>
          <w:sz w:val="22"/>
          <w:szCs w:val="22"/>
          <w:lang w:val="sr-Cyrl-CS"/>
        </w:rPr>
        <w:t>А</w:t>
      </w:r>
      <w:r w:rsidR="00F23842" w:rsidRPr="00F23842">
        <w:rPr>
          <w:rFonts w:ascii="Arial" w:hAnsi="Arial" w:cs="Arial"/>
          <w:b/>
          <w:i/>
          <w:noProof/>
          <w:color w:val="000000" w:themeColor="text1"/>
          <w:sz w:val="22"/>
          <w:szCs w:val="22"/>
        </w:rPr>
        <w:t>T</w:t>
      </w:r>
      <w:r w:rsidR="00F23842" w:rsidRPr="00F23842">
        <w:rPr>
          <w:rFonts w:ascii="Arial" w:hAnsi="Arial" w:cs="Arial"/>
          <w:noProof/>
          <w:color w:val="000000" w:themeColor="text1"/>
          <w:sz w:val="22"/>
          <w:szCs w:val="22"/>
        </w:rPr>
        <w:t xml:space="preserve"> </w:t>
      </w:r>
      <w:r>
        <w:rPr>
          <w:rFonts w:ascii="Arial" w:hAnsi="Arial" w:cs="Arial"/>
          <w:noProof/>
          <w:color w:val="000000" w:themeColor="text1"/>
          <w:sz w:val="22"/>
          <w:szCs w:val="22"/>
          <w:lang w:val="sr-Cyrl-CS"/>
        </w:rPr>
        <w:t xml:space="preserve">сертификата или </w:t>
      </w:r>
      <w:r w:rsidR="00F23842" w:rsidRPr="00F23842">
        <w:rPr>
          <w:rFonts w:ascii="Arial" w:hAnsi="Arial" w:cs="Arial"/>
          <w:noProof/>
          <w:color w:val="000000" w:themeColor="text1"/>
          <w:sz w:val="22"/>
          <w:szCs w:val="22"/>
          <w:lang w:val="sr-Cyrl-CS"/>
        </w:rPr>
        <w:t>одговарајуће</w:t>
      </w:r>
      <w:r>
        <w:rPr>
          <w:rFonts w:ascii="Arial" w:hAnsi="Arial" w:cs="Arial"/>
          <w:noProof/>
          <w:color w:val="000000" w:themeColor="text1"/>
          <w:sz w:val="22"/>
          <w:szCs w:val="22"/>
          <w:lang w:val="sr-Cyrl-CS"/>
        </w:rPr>
        <w:t>г</w:t>
      </w:r>
      <w:r w:rsidR="00F23842" w:rsidRPr="00F23842">
        <w:rPr>
          <w:rFonts w:ascii="Arial" w:hAnsi="Arial" w:cs="Arial"/>
          <w:noProof/>
          <w:color w:val="000000" w:themeColor="text1"/>
          <w:sz w:val="22"/>
          <w:szCs w:val="22"/>
          <w:lang w:val="sr-Cyrl-CS"/>
        </w:rPr>
        <w:t xml:space="preserve">, потписану и оверену печатом. </w:t>
      </w:r>
    </w:p>
    <w:p w:rsidR="00F23842" w:rsidRPr="00F23842" w:rsidRDefault="007275C9" w:rsidP="00F23842">
      <w:pPr>
        <w:pStyle w:val="ListParagraph"/>
        <w:numPr>
          <w:ilvl w:val="0"/>
          <w:numId w:val="6"/>
        </w:numPr>
        <w:jc w:val="both"/>
        <w:rPr>
          <w:rFonts w:ascii="Arial" w:hAnsi="Arial" w:cs="Arial"/>
          <w:iCs/>
          <w:color w:val="000000" w:themeColor="text1"/>
          <w:sz w:val="22"/>
          <w:szCs w:val="22"/>
          <w:lang w:val="sr-Cyrl-CS"/>
        </w:rPr>
      </w:pPr>
      <w:r>
        <w:rPr>
          <w:rFonts w:ascii="Arial" w:hAnsi="Arial" w:cs="Arial"/>
          <w:noProof/>
          <w:color w:val="000000" w:themeColor="text1"/>
          <w:sz w:val="22"/>
          <w:szCs w:val="22"/>
          <w:lang w:val="sr-Cyrl-CS"/>
        </w:rPr>
        <w:t>П</w:t>
      </w:r>
      <w:r w:rsidR="00F23842" w:rsidRPr="00F23842">
        <w:rPr>
          <w:rFonts w:ascii="Arial" w:hAnsi="Arial" w:cs="Arial"/>
          <w:noProof/>
          <w:color w:val="000000" w:themeColor="text1"/>
          <w:sz w:val="22"/>
          <w:szCs w:val="22"/>
          <w:lang w:val="sr-Cyrl-CS"/>
        </w:rPr>
        <w:t xml:space="preserve">онуђач треба да достави каталог или слично којим потврђује техничку спецификацију за добра која су предмет набавке. </w:t>
      </w:r>
    </w:p>
    <w:p w:rsidR="00F23842" w:rsidRPr="00F23842" w:rsidRDefault="00F23842" w:rsidP="00F23842">
      <w:pPr>
        <w:pStyle w:val="ListParagraph"/>
        <w:ind w:left="0"/>
        <w:jc w:val="both"/>
        <w:rPr>
          <w:rFonts w:ascii="Arial" w:hAnsi="Arial" w:cs="Arial"/>
          <w:iCs/>
          <w:color w:val="FF0000"/>
          <w:sz w:val="22"/>
          <w:szCs w:val="22"/>
          <w:lang w:val="sr-Cyrl-CS"/>
        </w:rPr>
      </w:pPr>
    </w:p>
    <w:p w:rsidR="00D476E1" w:rsidRDefault="00D476E1" w:rsidP="00F32A46">
      <w:pPr>
        <w:autoSpaceDE w:val="0"/>
        <w:autoSpaceDN w:val="0"/>
        <w:adjustRightInd w:val="0"/>
        <w:spacing w:beforeLines="20"/>
        <w:jc w:val="both"/>
        <w:rPr>
          <w:rFonts w:ascii="Arial" w:hAnsi="Arial" w:cs="Arial"/>
          <w:bCs/>
          <w:iCs/>
          <w:color w:val="auto"/>
          <w:sz w:val="22"/>
          <w:szCs w:val="22"/>
          <w:lang w:val="sr-Cyrl-CS"/>
        </w:rPr>
      </w:pPr>
    </w:p>
    <w:p w:rsidR="009627A1" w:rsidRPr="006B7106" w:rsidRDefault="009627A1" w:rsidP="00F32A46">
      <w:pPr>
        <w:autoSpaceDE w:val="0"/>
        <w:autoSpaceDN w:val="0"/>
        <w:adjustRightInd w:val="0"/>
        <w:spacing w:beforeLines="20"/>
        <w:jc w:val="both"/>
        <w:rPr>
          <w:rFonts w:ascii="Arial" w:hAnsi="Arial" w:cs="Arial"/>
          <w:b/>
          <w:smallCaps/>
          <w:color w:val="auto"/>
          <w:sz w:val="22"/>
          <w:szCs w:val="22"/>
          <w:u w:val="single"/>
          <w:lang w:val="sr-Cyrl-CS"/>
        </w:rPr>
      </w:pPr>
      <w:r w:rsidRPr="006B7106">
        <w:rPr>
          <w:rFonts w:ascii="Arial" w:hAnsi="Arial" w:cs="Arial"/>
          <w:bCs/>
          <w:iCs/>
          <w:color w:val="auto"/>
          <w:sz w:val="22"/>
          <w:szCs w:val="22"/>
          <w:lang w:val="sr-Cyrl-CS"/>
        </w:rPr>
        <w:t xml:space="preserve">Уколико понуду подноси група понуђача, </w:t>
      </w:r>
      <w:r w:rsidRPr="006B7106">
        <w:rPr>
          <w:rFonts w:ascii="Arial" w:hAnsi="Arial" w:cs="Arial"/>
          <w:bCs/>
          <w:iCs/>
          <w:color w:val="auto"/>
          <w:sz w:val="22"/>
          <w:szCs w:val="22"/>
          <w:u w:val="single"/>
          <w:lang w:val="sr-Cyrl-CS"/>
        </w:rPr>
        <w:t>само носилац понуде</w:t>
      </w:r>
      <w:r w:rsidRPr="006B7106">
        <w:rPr>
          <w:rFonts w:ascii="Arial" w:hAnsi="Arial" w:cs="Arial"/>
          <w:bCs/>
          <w:iCs/>
          <w:color w:val="auto"/>
          <w:sz w:val="22"/>
          <w:szCs w:val="22"/>
          <w:lang w:val="sr-Cyrl-CS"/>
        </w:rPr>
        <w:t xml:space="preserve"> попуњава, потписује и оверава печатом следеће обрасце из конкурсне документације и у понуди прилаже:</w:t>
      </w:r>
    </w:p>
    <w:p w:rsidR="009627A1" w:rsidRPr="006B7106" w:rsidRDefault="009627A1" w:rsidP="008F5163">
      <w:pPr>
        <w:keepLines/>
        <w:numPr>
          <w:ilvl w:val="0"/>
          <w:numId w:val="20"/>
        </w:numPr>
        <w:tabs>
          <w:tab w:val="num" w:pos="567"/>
        </w:tabs>
        <w:suppressAutoHyphens w:val="0"/>
        <w:spacing w:line="240" w:lineRule="auto"/>
        <w:ind w:left="360"/>
        <w:jc w:val="both"/>
        <w:rPr>
          <w:rFonts w:ascii="Arial" w:hAnsi="Arial" w:cs="Arial"/>
          <w:noProof/>
          <w:color w:val="auto"/>
          <w:sz w:val="22"/>
          <w:szCs w:val="22"/>
        </w:rPr>
      </w:pPr>
      <w:r w:rsidRPr="006B7106">
        <w:rPr>
          <w:rFonts w:ascii="Arial" w:hAnsi="Arial" w:cs="Arial"/>
          <w:noProof/>
          <w:color w:val="auto"/>
          <w:sz w:val="22"/>
          <w:szCs w:val="22"/>
          <w:lang w:val="sr-Cyrl-CS"/>
        </w:rPr>
        <w:t>ТЕХНИЧКУ СПЕЦИФИКАЦИЈУ;</w:t>
      </w:r>
    </w:p>
    <w:p w:rsidR="009627A1" w:rsidRPr="006B7106" w:rsidRDefault="009627A1" w:rsidP="008F5163">
      <w:pPr>
        <w:keepLines/>
        <w:numPr>
          <w:ilvl w:val="0"/>
          <w:numId w:val="20"/>
        </w:numPr>
        <w:tabs>
          <w:tab w:val="num" w:pos="567"/>
        </w:tabs>
        <w:suppressAutoHyphens w:val="0"/>
        <w:spacing w:line="240" w:lineRule="auto"/>
        <w:ind w:left="360"/>
        <w:jc w:val="both"/>
        <w:rPr>
          <w:rFonts w:ascii="Arial" w:hAnsi="Arial" w:cs="Arial"/>
          <w:noProof/>
          <w:color w:val="auto"/>
          <w:sz w:val="22"/>
          <w:szCs w:val="22"/>
        </w:rPr>
      </w:pPr>
      <w:r w:rsidRPr="006B7106">
        <w:rPr>
          <w:rFonts w:ascii="Arial" w:hAnsi="Arial" w:cs="Arial"/>
          <w:noProof/>
          <w:color w:val="auto"/>
          <w:sz w:val="22"/>
          <w:szCs w:val="22"/>
          <w:lang w:val="sr-Cyrl-CS"/>
        </w:rPr>
        <w:t xml:space="preserve">ОБРАЗАЦ ПОНУДЕ; </w:t>
      </w:r>
    </w:p>
    <w:p w:rsidR="00134BB4" w:rsidRPr="006B7106" w:rsidRDefault="009627A1" w:rsidP="008F5163">
      <w:pPr>
        <w:keepLines/>
        <w:numPr>
          <w:ilvl w:val="0"/>
          <w:numId w:val="20"/>
        </w:numPr>
        <w:tabs>
          <w:tab w:val="num" w:pos="567"/>
        </w:tabs>
        <w:suppressAutoHyphens w:val="0"/>
        <w:spacing w:line="240" w:lineRule="auto"/>
        <w:ind w:left="360"/>
        <w:jc w:val="both"/>
        <w:rPr>
          <w:rFonts w:ascii="Arial" w:hAnsi="Arial" w:cs="Arial"/>
          <w:noProof/>
          <w:color w:val="auto"/>
          <w:sz w:val="22"/>
          <w:szCs w:val="22"/>
          <w:lang w:val="sr-Cyrl-CS"/>
        </w:rPr>
      </w:pPr>
      <w:r w:rsidRPr="006B7106">
        <w:rPr>
          <w:rFonts w:ascii="Arial" w:hAnsi="Arial" w:cs="Arial"/>
          <w:noProof/>
          <w:color w:val="auto"/>
          <w:sz w:val="22"/>
          <w:szCs w:val="22"/>
          <w:lang w:val="sr-Cyrl-CS"/>
        </w:rPr>
        <w:t>МОДЕЛ УГОВОРА</w:t>
      </w:r>
      <w:r w:rsidRPr="006B7106">
        <w:rPr>
          <w:rFonts w:ascii="Arial" w:hAnsi="Arial" w:cs="Arial"/>
          <w:noProof/>
          <w:color w:val="auto"/>
          <w:sz w:val="22"/>
          <w:szCs w:val="22"/>
          <w:lang w:val="ru-RU"/>
        </w:rPr>
        <w:t xml:space="preserve">, </w:t>
      </w:r>
      <w:r w:rsidRPr="006B7106">
        <w:rPr>
          <w:rFonts w:ascii="Arial" w:hAnsi="Arial" w:cs="Arial"/>
          <w:color w:val="auto"/>
          <w:sz w:val="22"/>
          <w:szCs w:val="22"/>
          <w:lang w:val="sr-Cyrl-CS"/>
        </w:rPr>
        <w:t>са навођењем свих понуђача из групе</w:t>
      </w:r>
      <w:r w:rsidRPr="006B7106">
        <w:rPr>
          <w:rFonts w:ascii="Arial" w:hAnsi="Arial" w:cs="Arial"/>
          <w:noProof/>
          <w:color w:val="auto"/>
          <w:sz w:val="22"/>
          <w:szCs w:val="22"/>
          <w:lang w:val="sr-Cyrl-CS"/>
        </w:rPr>
        <w:t xml:space="preserve"> (Модел уговора потписује лице овлашћено од стране сваког понуђача из групе понуђача, односно свих подизвођача</w:t>
      </w:r>
      <w:r w:rsidR="006C32CB" w:rsidRPr="006B7106">
        <w:rPr>
          <w:rFonts w:ascii="Arial" w:hAnsi="Arial" w:cs="Arial"/>
          <w:noProof/>
          <w:color w:val="auto"/>
          <w:sz w:val="22"/>
          <w:szCs w:val="22"/>
          <w:lang w:val="sr-Cyrl-CS"/>
        </w:rPr>
        <w:t>,</w:t>
      </w:r>
      <w:r w:rsidRPr="006B7106">
        <w:rPr>
          <w:rFonts w:ascii="Arial" w:hAnsi="Arial" w:cs="Arial"/>
          <w:noProof/>
          <w:color w:val="auto"/>
          <w:sz w:val="22"/>
          <w:szCs w:val="22"/>
          <w:lang w:val="sr-Cyrl-CS"/>
        </w:rPr>
        <w:t xml:space="preserve"> а ОВЛАШЋЕЊЕ за потписивање обавезно се прилаже у понуди и представља обавез</w:t>
      </w:r>
      <w:r w:rsidRPr="006B7106">
        <w:rPr>
          <w:rFonts w:ascii="Arial" w:hAnsi="Arial" w:cs="Arial"/>
          <w:noProof/>
          <w:color w:val="auto"/>
          <w:sz w:val="22"/>
          <w:szCs w:val="22"/>
        </w:rPr>
        <w:t>a</w:t>
      </w:r>
      <w:r w:rsidRPr="006B7106">
        <w:rPr>
          <w:rFonts w:ascii="Arial" w:hAnsi="Arial" w:cs="Arial"/>
          <w:noProof/>
          <w:color w:val="auto"/>
          <w:sz w:val="22"/>
          <w:szCs w:val="22"/>
          <w:lang w:val="sr-Cyrl-CS"/>
        </w:rPr>
        <w:t>н услов понуде);</w:t>
      </w:r>
    </w:p>
    <w:p w:rsidR="009627A1" w:rsidRPr="006B7106" w:rsidRDefault="006C32CB" w:rsidP="008F5163">
      <w:pPr>
        <w:keepLines/>
        <w:numPr>
          <w:ilvl w:val="0"/>
          <w:numId w:val="20"/>
        </w:numPr>
        <w:tabs>
          <w:tab w:val="num" w:pos="567"/>
        </w:tabs>
        <w:suppressAutoHyphens w:val="0"/>
        <w:spacing w:line="240" w:lineRule="auto"/>
        <w:ind w:left="360"/>
        <w:jc w:val="both"/>
        <w:rPr>
          <w:rFonts w:ascii="Arial" w:hAnsi="Arial" w:cs="Arial"/>
          <w:noProof/>
          <w:color w:val="auto"/>
          <w:sz w:val="22"/>
          <w:szCs w:val="22"/>
          <w:lang w:val="sr-Cyrl-CS"/>
        </w:rPr>
      </w:pPr>
      <w:r w:rsidRPr="006B7106">
        <w:rPr>
          <w:rFonts w:ascii="Arial" w:hAnsi="Arial" w:cs="Arial"/>
          <w:bCs/>
          <w:iCs/>
          <w:color w:val="auto"/>
          <w:sz w:val="22"/>
          <w:szCs w:val="22"/>
          <w:lang w:val="sr-Cyrl-CS"/>
        </w:rPr>
        <w:t>ОБРАЗАЦ ТРОШКОВА ПРИПРЕМЕ ПОНУДЕ</w:t>
      </w:r>
      <w:r w:rsidR="009627A1" w:rsidRPr="006B7106">
        <w:rPr>
          <w:rFonts w:ascii="Arial" w:hAnsi="Arial" w:cs="Arial"/>
          <w:bCs/>
          <w:i/>
          <w:iCs/>
          <w:color w:val="auto"/>
          <w:sz w:val="22"/>
          <w:szCs w:val="22"/>
          <w:lang w:val="sr-Cyrl-CS"/>
        </w:rPr>
        <w:t xml:space="preserve"> </w:t>
      </w:r>
      <w:r w:rsidR="009627A1" w:rsidRPr="006B7106">
        <w:rPr>
          <w:rFonts w:ascii="Arial" w:hAnsi="Arial" w:cs="Arial"/>
          <w:bCs/>
          <w:iCs/>
          <w:color w:val="auto"/>
          <w:sz w:val="22"/>
          <w:szCs w:val="22"/>
          <w:lang w:val="sr-Cyrl-CS"/>
        </w:rPr>
        <w:t>(уколико понуђач тражи накнаду трошкова дефинисаних чл. 88</w:t>
      </w:r>
      <w:r w:rsidRPr="006B7106">
        <w:rPr>
          <w:rFonts w:ascii="Arial" w:hAnsi="Arial" w:cs="Arial"/>
          <w:bCs/>
          <w:iCs/>
          <w:color w:val="auto"/>
          <w:sz w:val="22"/>
          <w:szCs w:val="22"/>
          <w:lang w:val="sr-Cyrl-CS"/>
        </w:rPr>
        <w:t>.</w:t>
      </w:r>
      <w:r w:rsidR="009627A1" w:rsidRPr="006B7106">
        <w:rPr>
          <w:rFonts w:ascii="Arial" w:hAnsi="Arial" w:cs="Arial"/>
          <w:bCs/>
          <w:iCs/>
          <w:color w:val="auto"/>
          <w:sz w:val="22"/>
          <w:szCs w:val="22"/>
          <w:lang w:val="sr-Cyrl-CS"/>
        </w:rPr>
        <w:t xml:space="preserve"> Закона</w:t>
      </w:r>
      <w:r w:rsidR="004A3259" w:rsidRPr="006B7106">
        <w:rPr>
          <w:rFonts w:ascii="Arial" w:hAnsi="Arial" w:cs="Arial"/>
          <w:bCs/>
          <w:iCs/>
          <w:color w:val="auto"/>
          <w:sz w:val="22"/>
          <w:szCs w:val="22"/>
          <w:lang w:val="sr-Latn-CS"/>
        </w:rPr>
        <w:t xml:space="preserve"> o </w:t>
      </w:r>
      <w:r w:rsidR="004A3259" w:rsidRPr="006B7106">
        <w:rPr>
          <w:rFonts w:ascii="Arial" w:hAnsi="Arial" w:cs="Arial"/>
          <w:bCs/>
          <w:iCs/>
          <w:color w:val="auto"/>
          <w:sz w:val="22"/>
          <w:szCs w:val="22"/>
          <w:lang w:val="sr-Cyrl-CS"/>
        </w:rPr>
        <w:t>јавним набавкама</w:t>
      </w:r>
      <w:r w:rsidR="009627A1" w:rsidRPr="006B7106">
        <w:rPr>
          <w:rFonts w:ascii="Arial" w:hAnsi="Arial" w:cs="Arial"/>
          <w:bCs/>
          <w:iCs/>
          <w:color w:val="auto"/>
          <w:sz w:val="22"/>
          <w:szCs w:val="22"/>
          <w:lang w:val="sr-Cyrl-CS"/>
        </w:rPr>
        <w:t>)</w:t>
      </w:r>
      <w:r w:rsidRPr="006B7106">
        <w:rPr>
          <w:rFonts w:ascii="Arial" w:hAnsi="Arial" w:cs="Arial"/>
          <w:bCs/>
          <w:iCs/>
          <w:color w:val="auto"/>
          <w:sz w:val="22"/>
          <w:szCs w:val="22"/>
          <w:lang w:val="sr-Cyrl-CS"/>
        </w:rPr>
        <w:t>;</w:t>
      </w:r>
    </w:p>
    <w:p w:rsidR="00AA0021" w:rsidRPr="00AA0021" w:rsidRDefault="009627A1" w:rsidP="008F5163">
      <w:pPr>
        <w:keepLines/>
        <w:numPr>
          <w:ilvl w:val="0"/>
          <w:numId w:val="20"/>
        </w:numPr>
        <w:tabs>
          <w:tab w:val="num" w:pos="567"/>
        </w:tabs>
        <w:suppressAutoHyphens w:val="0"/>
        <w:spacing w:line="240" w:lineRule="auto"/>
        <w:ind w:left="360"/>
        <w:jc w:val="both"/>
        <w:rPr>
          <w:rFonts w:ascii="Arial" w:hAnsi="Arial" w:cs="Arial"/>
          <w:noProof/>
          <w:color w:val="auto"/>
          <w:sz w:val="22"/>
          <w:szCs w:val="22"/>
          <w:lang w:val="sr-Cyrl-CS"/>
        </w:rPr>
      </w:pPr>
      <w:r w:rsidRPr="006B7106">
        <w:rPr>
          <w:rFonts w:ascii="Arial" w:hAnsi="Arial" w:cs="Arial"/>
          <w:noProof/>
          <w:color w:val="auto"/>
          <w:sz w:val="22"/>
          <w:szCs w:val="22"/>
          <w:lang w:val="sr-Cyrl-CS"/>
        </w:rPr>
        <w:t>П</w:t>
      </w:r>
      <w:r w:rsidR="006B5227" w:rsidRPr="006B7106">
        <w:rPr>
          <w:rFonts w:ascii="Arial" w:hAnsi="Arial" w:cs="Arial"/>
          <w:noProof/>
          <w:color w:val="auto"/>
          <w:sz w:val="22"/>
          <w:szCs w:val="22"/>
          <w:lang w:val="sr-Cyrl-CS"/>
        </w:rPr>
        <w:t>РИЛОГ</w:t>
      </w:r>
      <w:r w:rsidR="00AA0021">
        <w:rPr>
          <w:rFonts w:ascii="Arial" w:hAnsi="Arial" w:cs="Arial"/>
          <w:noProof/>
          <w:color w:val="auto"/>
          <w:sz w:val="22"/>
          <w:szCs w:val="22"/>
          <w:lang w:val="sr-Cyrl-CS"/>
        </w:rPr>
        <w:t>.</w:t>
      </w:r>
    </w:p>
    <w:p w:rsidR="003854A6" w:rsidRPr="006B7106" w:rsidRDefault="003854A6" w:rsidP="003854A6">
      <w:pPr>
        <w:pStyle w:val="ListParagraph"/>
        <w:ind w:left="0"/>
        <w:jc w:val="both"/>
        <w:rPr>
          <w:rFonts w:ascii="Arial" w:hAnsi="Arial" w:cs="Arial"/>
          <w:color w:val="auto"/>
          <w:sz w:val="22"/>
          <w:szCs w:val="22"/>
          <w:lang w:val="sr-Cyrl-CS"/>
        </w:rPr>
      </w:pPr>
    </w:p>
    <w:p w:rsidR="006A615A" w:rsidRPr="006B7106" w:rsidRDefault="003854A6" w:rsidP="003854A6">
      <w:pPr>
        <w:spacing w:line="240" w:lineRule="atLeast"/>
        <w:jc w:val="both"/>
        <w:rPr>
          <w:rFonts w:ascii="Arial" w:hAnsi="Arial" w:cs="Arial"/>
          <w:b/>
          <w:bCs/>
          <w:i/>
          <w:iCs/>
          <w:color w:val="auto"/>
          <w:sz w:val="22"/>
          <w:szCs w:val="22"/>
          <w:lang w:val="sr-Cyrl-CS"/>
        </w:rPr>
      </w:pPr>
      <w:r w:rsidRPr="006B7106">
        <w:rPr>
          <w:rFonts w:ascii="Arial" w:hAnsi="Arial" w:cs="Arial"/>
          <w:b/>
          <w:bCs/>
          <w:i/>
          <w:iCs/>
          <w:color w:val="auto"/>
          <w:sz w:val="22"/>
          <w:szCs w:val="22"/>
          <w:lang w:val="sr-Cyrl-CS"/>
        </w:rPr>
        <w:t xml:space="preserve">3. </w:t>
      </w:r>
      <w:r w:rsidR="008E6801" w:rsidRPr="006B7106">
        <w:rPr>
          <w:rFonts w:ascii="Arial" w:hAnsi="Arial" w:cs="Arial"/>
          <w:b/>
          <w:bCs/>
          <w:i/>
          <w:iCs/>
          <w:color w:val="auto"/>
          <w:sz w:val="22"/>
          <w:szCs w:val="22"/>
        </w:rPr>
        <w:t>ПАРТИЈЕ</w:t>
      </w:r>
    </w:p>
    <w:p w:rsidR="003854A6" w:rsidRPr="006B7106" w:rsidRDefault="003854A6" w:rsidP="003854A6">
      <w:pPr>
        <w:spacing w:line="240" w:lineRule="atLeast"/>
        <w:jc w:val="both"/>
        <w:rPr>
          <w:rFonts w:ascii="Arial" w:hAnsi="Arial" w:cs="Arial"/>
          <w:b/>
          <w:bCs/>
          <w:i/>
          <w:iCs/>
          <w:color w:val="auto"/>
          <w:sz w:val="22"/>
          <w:szCs w:val="22"/>
          <w:lang w:val="sr-Cyrl-CS"/>
        </w:rPr>
      </w:pPr>
    </w:p>
    <w:p w:rsidR="00A8526F" w:rsidRPr="006B7106" w:rsidRDefault="00A8526F" w:rsidP="00A8526F">
      <w:pPr>
        <w:keepNext/>
        <w:tabs>
          <w:tab w:val="left" w:pos="990"/>
        </w:tabs>
        <w:spacing w:line="240" w:lineRule="auto"/>
        <w:rPr>
          <w:rFonts w:ascii="Arial" w:hAnsi="Arial" w:cs="Arial"/>
          <w:noProof/>
          <w:color w:val="auto"/>
          <w:sz w:val="22"/>
          <w:szCs w:val="22"/>
          <w:lang w:val="sr-Cyrl-CS"/>
        </w:rPr>
      </w:pPr>
      <w:r w:rsidRPr="006B7106">
        <w:rPr>
          <w:rFonts w:ascii="Arial" w:hAnsi="Arial" w:cs="Arial"/>
          <w:bCs/>
          <w:color w:val="auto"/>
          <w:sz w:val="22"/>
          <w:szCs w:val="22"/>
          <w:lang w:val="sr-Cyrl-CS"/>
        </w:rPr>
        <w:t>Ова набавка није опредељена по партијама.</w:t>
      </w:r>
    </w:p>
    <w:p w:rsidR="00221C6F" w:rsidRPr="006B7106" w:rsidRDefault="00221C6F">
      <w:pPr>
        <w:jc w:val="both"/>
        <w:rPr>
          <w:rFonts w:ascii="Arial" w:hAnsi="Arial" w:cs="Arial"/>
          <w:color w:val="auto"/>
          <w:sz w:val="22"/>
          <w:szCs w:val="22"/>
          <w:lang w:val="sr-Cyrl-CS"/>
        </w:rPr>
      </w:pPr>
    </w:p>
    <w:p w:rsidR="00221C6F" w:rsidRPr="006B7106" w:rsidRDefault="00221C6F">
      <w:pPr>
        <w:jc w:val="both"/>
        <w:rPr>
          <w:rFonts w:ascii="Arial" w:hAnsi="Arial" w:cs="Arial"/>
          <w:b/>
          <w:bCs/>
          <w:i/>
          <w:iCs/>
          <w:color w:val="auto"/>
          <w:sz w:val="22"/>
          <w:szCs w:val="22"/>
          <w:lang w:val="sr-Cyrl-CS"/>
        </w:rPr>
      </w:pPr>
      <w:r w:rsidRPr="006B7106">
        <w:rPr>
          <w:rFonts w:ascii="Arial" w:hAnsi="Arial" w:cs="Arial"/>
          <w:b/>
          <w:i/>
          <w:iCs/>
          <w:color w:val="auto"/>
          <w:sz w:val="22"/>
          <w:szCs w:val="22"/>
        </w:rPr>
        <w:t>4.</w:t>
      </w:r>
      <w:r w:rsidRPr="006B7106">
        <w:rPr>
          <w:rFonts w:ascii="Arial" w:hAnsi="Arial" w:cs="Arial"/>
          <w:b/>
          <w:bCs/>
          <w:i/>
          <w:iCs/>
          <w:color w:val="auto"/>
          <w:sz w:val="22"/>
          <w:szCs w:val="22"/>
        </w:rPr>
        <w:t xml:space="preserve"> ПОНУДА СА ВАРИЈАНТАМА</w:t>
      </w:r>
    </w:p>
    <w:p w:rsidR="003854A6" w:rsidRPr="006B7106" w:rsidRDefault="003854A6">
      <w:pPr>
        <w:jc w:val="both"/>
        <w:rPr>
          <w:rFonts w:ascii="Arial" w:hAnsi="Arial" w:cs="Arial"/>
          <w:bCs/>
          <w:iCs/>
          <w:color w:val="auto"/>
          <w:sz w:val="22"/>
          <w:szCs w:val="22"/>
          <w:lang w:val="sr-Cyrl-CS"/>
        </w:rPr>
      </w:pPr>
    </w:p>
    <w:p w:rsidR="00221C6F" w:rsidRPr="006B7106" w:rsidRDefault="00221C6F">
      <w:pPr>
        <w:jc w:val="both"/>
        <w:rPr>
          <w:rFonts w:ascii="Arial" w:hAnsi="Arial" w:cs="Arial"/>
          <w:b/>
          <w:bCs/>
          <w:i/>
          <w:iCs/>
          <w:color w:val="auto"/>
          <w:sz w:val="22"/>
          <w:szCs w:val="22"/>
        </w:rPr>
      </w:pPr>
      <w:r w:rsidRPr="006B7106">
        <w:rPr>
          <w:rFonts w:ascii="Arial" w:hAnsi="Arial" w:cs="Arial"/>
          <w:bCs/>
          <w:iCs/>
          <w:color w:val="auto"/>
          <w:sz w:val="22"/>
          <w:szCs w:val="22"/>
        </w:rPr>
        <w:t>Подношење понуде са варијантама није дозвољено.</w:t>
      </w:r>
    </w:p>
    <w:p w:rsidR="00221C6F" w:rsidRPr="006B7106" w:rsidRDefault="00221C6F">
      <w:pPr>
        <w:jc w:val="both"/>
        <w:rPr>
          <w:rFonts w:ascii="Arial" w:hAnsi="Arial" w:cs="Arial"/>
          <w:color w:val="auto"/>
          <w:sz w:val="22"/>
          <w:szCs w:val="22"/>
          <w:lang w:val="sr-Cyrl-CS"/>
        </w:rPr>
      </w:pPr>
    </w:p>
    <w:p w:rsidR="00221C6F" w:rsidRPr="006B7106" w:rsidRDefault="00221C6F">
      <w:pPr>
        <w:jc w:val="both"/>
        <w:rPr>
          <w:rFonts w:ascii="Arial" w:hAnsi="Arial" w:cs="Arial"/>
          <w:b/>
          <w:i/>
          <w:iCs/>
          <w:color w:val="auto"/>
          <w:sz w:val="22"/>
          <w:szCs w:val="22"/>
          <w:lang w:val="sr-Cyrl-CS"/>
        </w:rPr>
      </w:pPr>
      <w:r w:rsidRPr="006B7106">
        <w:rPr>
          <w:rFonts w:ascii="Arial" w:hAnsi="Arial" w:cs="Arial"/>
          <w:b/>
          <w:bCs/>
          <w:i/>
          <w:iCs/>
          <w:color w:val="auto"/>
          <w:sz w:val="22"/>
          <w:szCs w:val="22"/>
        </w:rPr>
        <w:t xml:space="preserve">5. </w:t>
      </w:r>
      <w:r w:rsidRPr="006B7106">
        <w:rPr>
          <w:rFonts w:ascii="Arial" w:hAnsi="Arial" w:cs="Arial"/>
          <w:b/>
          <w:i/>
          <w:iCs/>
          <w:color w:val="auto"/>
          <w:sz w:val="22"/>
          <w:szCs w:val="22"/>
        </w:rPr>
        <w:t>НАЧИН ИЗМЕНЕ, ДОПУНЕ И ОПОЗИВА ПОНУДЕ</w:t>
      </w:r>
    </w:p>
    <w:p w:rsidR="003854A6" w:rsidRPr="006B7106" w:rsidRDefault="003854A6">
      <w:pPr>
        <w:jc w:val="both"/>
        <w:rPr>
          <w:rFonts w:ascii="Arial" w:hAnsi="Arial" w:cs="Arial"/>
          <w:color w:val="auto"/>
          <w:sz w:val="22"/>
          <w:szCs w:val="22"/>
          <w:lang w:val="sr-Cyrl-CS"/>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У року за подношење понуде понуђач може да измени, допуни или опозове своју понуду на начин који је одређен за подношење понуде.</w:t>
      </w:r>
    </w:p>
    <w:p w:rsidR="00221C6F" w:rsidRPr="006B7106" w:rsidRDefault="00221C6F">
      <w:pPr>
        <w:jc w:val="both"/>
        <w:rPr>
          <w:rFonts w:ascii="Arial" w:eastAsia="TimesNewRomanPSMT" w:hAnsi="Arial" w:cs="Arial"/>
          <w:bCs/>
          <w:iCs/>
          <w:color w:val="auto"/>
          <w:sz w:val="22"/>
          <w:szCs w:val="22"/>
        </w:rPr>
      </w:pPr>
      <w:r w:rsidRPr="006B7106">
        <w:rPr>
          <w:rFonts w:ascii="Arial" w:hAnsi="Arial" w:cs="Arial"/>
          <w:color w:val="auto"/>
          <w:sz w:val="22"/>
          <w:szCs w:val="22"/>
        </w:rPr>
        <w:t xml:space="preserve">Понуђач је дужан да јасно назначи који део понуде мења односно која документа накнадно доставља. </w:t>
      </w: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
          <w:bCs/>
          <w:iCs/>
          <w:color w:val="auto"/>
          <w:sz w:val="22"/>
          <w:szCs w:val="22"/>
        </w:rPr>
        <w:t xml:space="preserve">Измену, допуну или опозив понуде треба доставити на адресу: </w:t>
      </w:r>
      <w:r w:rsidR="00FB1D19" w:rsidRPr="006B7106">
        <w:rPr>
          <w:rFonts w:ascii="Arial" w:eastAsia="TimesNewRomanPSMT" w:hAnsi="Arial" w:cs="Arial"/>
          <w:b/>
          <w:bCs/>
          <w:iCs/>
          <w:color w:val="auto"/>
          <w:sz w:val="22"/>
          <w:szCs w:val="22"/>
          <w:lang w:val="sr-Cyrl-CS"/>
        </w:rPr>
        <w:t>Управа царина, Булевар Зорана Ђинђића 155а, Нови Београд</w:t>
      </w:r>
      <w:r w:rsidRPr="006B7106">
        <w:rPr>
          <w:rFonts w:ascii="Arial" w:hAnsi="Arial" w:cs="Arial"/>
          <w:b/>
          <w:i/>
          <w:iCs/>
          <w:color w:val="auto"/>
          <w:sz w:val="22"/>
          <w:szCs w:val="22"/>
        </w:rPr>
        <w:t xml:space="preserve">, </w:t>
      </w:r>
      <w:r w:rsidRPr="006B7106">
        <w:rPr>
          <w:rFonts w:ascii="Arial" w:eastAsia="TimesNewRomanPSMT" w:hAnsi="Arial" w:cs="Arial"/>
          <w:b/>
          <w:bCs/>
          <w:iCs/>
          <w:color w:val="auto"/>
          <w:sz w:val="22"/>
          <w:szCs w:val="22"/>
        </w:rPr>
        <w:t>са назнаком</w:t>
      </w:r>
      <w:r w:rsidRPr="006B7106">
        <w:rPr>
          <w:rFonts w:ascii="Arial" w:eastAsia="TimesNewRomanPSMT" w:hAnsi="Arial" w:cs="Arial"/>
          <w:bCs/>
          <w:iCs/>
          <w:color w:val="auto"/>
          <w:sz w:val="22"/>
          <w:szCs w:val="22"/>
        </w:rPr>
        <w:t>:</w:t>
      </w: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t>„</w:t>
      </w:r>
      <w:r w:rsidRPr="006B7106">
        <w:rPr>
          <w:rFonts w:ascii="Arial" w:eastAsia="TimesNewRomanPSMT" w:hAnsi="Arial" w:cs="Arial"/>
          <w:b/>
          <w:bCs/>
          <w:iCs/>
          <w:color w:val="auto"/>
          <w:sz w:val="22"/>
          <w:szCs w:val="22"/>
        </w:rPr>
        <w:t>Измена понуде</w:t>
      </w:r>
      <w:r w:rsidRPr="006B7106">
        <w:rPr>
          <w:rFonts w:ascii="Arial" w:eastAsia="TimesNewRomanPS-BoldMT" w:hAnsi="Arial" w:cs="Arial"/>
          <w:b/>
          <w:bCs/>
          <w:color w:val="auto"/>
          <w:sz w:val="22"/>
          <w:szCs w:val="22"/>
        </w:rPr>
        <w:t xml:space="preserve"> за јавну набавку</w:t>
      </w:r>
      <w:r w:rsidR="00FB1D19" w:rsidRPr="006B7106">
        <w:rPr>
          <w:rFonts w:ascii="Arial" w:hAnsi="Arial" w:cs="Arial"/>
          <w:color w:val="auto"/>
          <w:sz w:val="22"/>
          <w:szCs w:val="22"/>
          <w:lang w:val="sr-Cyrl-CS"/>
        </w:rPr>
        <w:t xml:space="preserve"> </w:t>
      </w:r>
      <w:r w:rsidR="00FB1D19" w:rsidRPr="006B7106">
        <w:rPr>
          <w:rFonts w:ascii="Arial" w:hAnsi="Arial" w:cs="Arial"/>
          <w:b/>
          <w:color w:val="auto"/>
          <w:sz w:val="22"/>
          <w:szCs w:val="22"/>
          <w:lang w:val="sr-Cyrl-CS"/>
        </w:rPr>
        <w:t xml:space="preserve">добара – </w:t>
      </w:r>
      <w:r w:rsidR="00AD2B12" w:rsidRPr="006B7106">
        <w:rPr>
          <w:rFonts w:ascii="Arial" w:hAnsi="Arial" w:cs="Arial"/>
          <w:b/>
          <w:color w:val="auto"/>
          <w:sz w:val="22"/>
          <w:szCs w:val="22"/>
          <w:lang w:val="sr-Cyrl-CS"/>
        </w:rPr>
        <w:t>Стони рачунари (десктоп)</w:t>
      </w:r>
      <w:r w:rsidR="00FB1D19" w:rsidRPr="006B7106">
        <w:rPr>
          <w:rFonts w:ascii="Arial" w:hAnsi="Arial" w:cs="Arial"/>
          <w:b/>
          <w:i/>
          <w:color w:val="auto"/>
          <w:sz w:val="22"/>
          <w:szCs w:val="22"/>
          <w:lang w:val="sr-Cyrl-CS"/>
        </w:rPr>
        <w:t xml:space="preserve"> </w:t>
      </w:r>
      <w:r w:rsidR="00FB1D19" w:rsidRPr="006B7106">
        <w:rPr>
          <w:rFonts w:ascii="Arial" w:hAnsi="Arial" w:cs="Arial"/>
          <w:b/>
          <w:color w:val="auto"/>
          <w:sz w:val="22"/>
          <w:szCs w:val="22"/>
          <w:lang w:val="sr-Cyrl-CS"/>
        </w:rPr>
        <w:t>б</w:t>
      </w:r>
      <w:r w:rsidR="00FB1D19" w:rsidRPr="006B7106">
        <w:rPr>
          <w:rFonts w:ascii="Arial" w:hAnsi="Arial" w:cs="Arial"/>
          <w:b/>
          <w:color w:val="auto"/>
          <w:sz w:val="22"/>
          <w:szCs w:val="22"/>
        </w:rPr>
        <w:t xml:space="preserve">рој </w:t>
      </w:r>
      <w:r w:rsidR="00FB1D19" w:rsidRPr="006B7106">
        <w:rPr>
          <w:rFonts w:ascii="Arial" w:hAnsi="Arial" w:cs="Arial"/>
          <w:b/>
          <w:color w:val="auto"/>
          <w:sz w:val="22"/>
          <w:szCs w:val="22"/>
          <w:lang w:val="sr-Cyrl-CS"/>
        </w:rPr>
        <w:t xml:space="preserve">НМВ </w:t>
      </w:r>
      <w:r w:rsidR="009F29D5" w:rsidRPr="006B7106">
        <w:rPr>
          <w:rFonts w:ascii="Arial" w:hAnsi="Arial" w:cs="Arial"/>
          <w:b/>
          <w:color w:val="auto"/>
          <w:sz w:val="22"/>
          <w:szCs w:val="22"/>
          <w:lang w:val="sr-Cyrl-CS"/>
        </w:rPr>
        <w:t>2</w:t>
      </w:r>
      <w:r w:rsidR="00AD2B12" w:rsidRPr="006B7106">
        <w:rPr>
          <w:rFonts w:ascii="Arial" w:hAnsi="Arial" w:cs="Arial"/>
          <w:b/>
          <w:color w:val="auto"/>
          <w:sz w:val="22"/>
          <w:szCs w:val="22"/>
          <w:lang w:val="sr-Cyrl-CS"/>
        </w:rPr>
        <w:t>5</w:t>
      </w:r>
      <w:r w:rsidR="00FB1D19" w:rsidRPr="006B7106">
        <w:rPr>
          <w:rFonts w:ascii="Arial" w:hAnsi="Arial" w:cs="Arial"/>
          <w:b/>
          <w:color w:val="auto"/>
          <w:sz w:val="22"/>
          <w:szCs w:val="22"/>
          <w:lang w:val="sr-Cyrl-CS"/>
        </w:rPr>
        <w:t>/13</w:t>
      </w:r>
      <w:r w:rsidRPr="006B7106">
        <w:rPr>
          <w:rFonts w:ascii="Arial" w:eastAsia="TimesNewRomanPSMT" w:hAnsi="Arial" w:cs="Arial"/>
          <w:b/>
          <w:bCs/>
          <w:color w:val="auto"/>
          <w:sz w:val="22"/>
          <w:szCs w:val="22"/>
        </w:rPr>
        <w:t xml:space="preserve">- </w:t>
      </w:r>
      <w:r w:rsidRPr="006B7106">
        <w:rPr>
          <w:rFonts w:ascii="Arial" w:eastAsia="TimesNewRomanPS-BoldMT" w:hAnsi="Arial" w:cs="Arial"/>
          <w:b/>
          <w:bCs/>
          <w:color w:val="auto"/>
          <w:sz w:val="22"/>
          <w:szCs w:val="22"/>
        </w:rPr>
        <w:t>НЕ ОТВАРАТИ”</w:t>
      </w:r>
      <w:r w:rsidRPr="006B7106">
        <w:rPr>
          <w:rFonts w:ascii="Arial" w:eastAsia="TimesNewRomanPSMT" w:hAnsi="Arial" w:cs="Arial"/>
          <w:bCs/>
          <w:iCs/>
          <w:color w:val="auto"/>
          <w:sz w:val="22"/>
          <w:szCs w:val="22"/>
        </w:rPr>
        <w:t xml:space="preserve"> или</w:t>
      </w: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lastRenderedPageBreak/>
        <w:t>„</w:t>
      </w:r>
      <w:r w:rsidRPr="006B7106">
        <w:rPr>
          <w:rFonts w:ascii="Arial" w:eastAsia="TimesNewRomanPSMT" w:hAnsi="Arial" w:cs="Arial"/>
          <w:b/>
          <w:bCs/>
          <w:iCs/>
          <w:color w:val="auto"/>
          <w:sz w:val="22"/>
          <w:szCs w:val="22"/>
        </w:rPr>
        <w:t>Допуна понуде</w:t>
      </w:r>
      <w:r w:rsidRPr="006B7106">
        <w:rPr>
          <w:rFonts w:ascii="Arial" w:eastAsia="TimesNewRomanPSMT" w:hAnsi="Arial" w:cs="Arial"/>
          <w:bCs/>
          <w:iCs/>
          <w:color w:val="auto"/>
          <w:sz w:val="22"/>
          <w:szCs w:val="22"/>
        </w:rPr>
        <w:t xml:space="preserve"> </w:t>
      </w:r>
      <w:r w:rsidRPr="006B7106">
        <w:rPr>
          <w:rFonts w:ascii="Arial" w:eastAsia="TimesNewRomanPS-BoldMT" w:hAnsi="Arial" w:cs="Arial"/>
          <w:b/>
          <w:bCs/>
          <w:color w:val="auto"/>
          <w:sz w:val="22"/>
          <w:szCs w:val="22"/>
        </w:rPr>
        <w:t>за јавну набавку</w:t>
      </w:r>
      <w:r w:rsidRPr="006B7106">
        <w:rPr>
          <w:rFonts w:ascii="Arial" w:hAnsi="Arial" w:cs="Arial"/>
          <w:color w:val="auto"/>
          <w:sz w:val="22"/>
          <w:szCs w:val="22"/>
        </w:rPr>
        <w:t xml:space="preserve"> </w:t>
      </w:r>
      <w:r w:rsidR="00FB1D19" w:rsidRPr="006B7106">
        <w:rPr>
          <w:rFonts w:ascii="Arial" w:hAnsi="Arial" w:cs="Arial"/>
          <w:b/>
          <w:color w:val="auto"/>
          <w:sz w:val="22"/>
          <w:szCs w:val="22"/>
          <w:lang w:val="sr-Cyrl-CS"/>
        </w:rPr>
        <w:t xml:space="preserve">добара – </w:t>
      </w:r>
      <w:r w:rsidR="00AD2B12" w:rsidRPr="006B7106">
        <w:rPr>
          <w:rFonts w:ascii="Arial" w:hAnsi="Arial" w:cs="Arial"/>
          <w:b/>
          <w:color w:val="auto"/>
          <w:sz w:val="22"/>
          <w:szCs w:val="22"/>
          <w:lang w:val="sr-Cyrl-CS"/>
        </w:rPr>
        <w:t>Стони рачунари (десктоп)</w:t>
      </w:r>
      <w:r w:rsidR="009F29D5" w:rsidRPr="006B7106">
        <w:rPr>
          <w:rFonts w:ascii="Arial" w:hAnsi="Arial" w:cs="Arial"/>
          <w:b/>
          <w:i/>
          <w:color w:val="auto"/>
          <w:sz w:val="22"/>
          <w:szCs w:val="22"/>
          <w:lang w:val="sr-Cyrl-CS"/>
        </w:rPr>
        <w:t xml:space="preserve"> </w:t>
      </w:r>
      <w:r w:rsidR="009F29D5" w:rsidRPr="006B7106">
        <w:rPr>
          <w:rFonts w:ascii="Arial" w:hAnsi="Arial" w:cs="Arial"/>
          <w:b/>
          <w:color w:val="auto"/>
          <w:sz w:val="22"/>
          <w:szCs w:val="22"/>
          <w:lang w:val="sr-Cyrl-CS"/>
        </w:rPr>
        <w:t>б</w:t>
      </w:r>
      <w:r w:rsidR="009F29D5" w:rsidRPr="006B7106">
        <w:rPr>
          <w:rFonts w:ascii="Arial" w:hAnsi="Arial" w:cs="Arial"/>
          <w:b/>
          <w:color w:val="auto"/>
          <w:sz w:val="22"/>
          <w:szCs w:val="22"/>
        </w:rPr>
        <w:t xml:space="preserve">рој </w:t>
      </w:r>
      <w:r w:rsidR="009F29D5" w:rsidRPr="006B7106">
        <w:rPr>
          <w:rFonts w:ascii="Arial" w:hAnsi="Arial" w:cs="Arial"/>
          <w:b/>
          <w:color w:val="auto"/>
          <w:sz w:val="22"/>
          <w:szCs w:val="22"/>
          <w:lang w:val="sr-Cyrl-CS"/>
        </w:rPr>
        <w:t>НМВ 2</w:t>
      </w:r>
      <w:r w:rsidR="00AD2B12" w:rsidRPr="006B7106">
        <w:rPr>
          <w:rFonts w:ascii="Arial" w:hAnsi="Arial" w:cs="Arial"/>
          <w:b/>
          <w:color w:val="auto"/>
          <w:sz w:val="22"/>
          <w:szCs w:val="22"/>
          <w:lang w:val="sr-Cyrl-CS"/>
        </w:rPr>
        <w:t>5</w:t>
      </w:r>
      <w:r w:rsidR="009F29D5" w:rsidRPr="006B7106">
        <w:rPr>
          <w:rFonts w:ascii="Arial" w:hAnsi="Arial" w:cs="Arial"/>
          <w:b/>
          <w:color w:val="auto"/>
          <w:sz w:val="22"/>
          <w:szCs w:val="22"/>
          <w:lang w:val="sr-Cyrl-CS"/>
        </w:rPr>
        <w:t>/13</w:t>
      </w:r>
      <w:r w:rsidR="00632E9E" w:rsidRPr="006B7106">
        <w:rPr>
          <w:rFonts w:ascii="Arial" w:hAnsi="Arial" w:cs="Arial"/>
          <w:b/>
          <w:color w:val="auto"/>
          <w:sz w:val="22"/>
          <w:szCs w:val="22"/>
          <w:lang w:val="sr-Cyrl-CS"/>
        </w:rPr>
        <w:t xml:space="preserve"> </w:t>
      </w:r>
      <w:r w:rsidRPr="006B7106">
        <w:rPr>
          <w:rFonts w:ascii="Arial" w:eastAsia="TimesNewRomanPSMT" w:hAnsi="Arial" w:cs="Arial"/>
          <w:b/>
          <w:bCs/>
          <w:color w:val="auto"/>
          <w:sz w:val="22"/>
          <w:szCs w:val="22"/>
        </w:rPr>
        <w:t xml:space="preserve">- </w:t>
      </w:r>
      <w:r w:rsidRPr="006B7106">
        <w:rPr>
          <w:rFonts w:ascii="Arial" w:eastAsia="TimesNewRomanPS-BoldMT" w:hAnsi="Arial" w:cs="Arial"/>
          <w:b/>
          <w:bCs/>
          <w:color w:val="auto"/>
          <w:sz w:val="22"/>
          <w:szCs w:val="22"/>
        </w:rPr>
        <w:t>НЕ ОТВАРАТИ”</w:t>
      </w:r>
      <w:r w:rsidRPr="006B7106">
        <w:rPr>
          <w:rFonts w:ascii="Arial" w:eastAsia="TimesNewRomanPSMT" w:hAnsi="Arial" w:cs="Arial"/>
          <w:bCs/>
          <w:iCs/>
          <w:color w:val="auto"/>
          <w:sz w:val="22"/>
          <w:szCs w:val="22"/>
        </w:rPr>
        <w:t xml:space="preserve"> или</w:t>
      </w: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t>„</w:t>
      </w:r>
      <w:r w:rsidRPr="006B7106">
        <w:rPr>
          <w:rFonts w:ascii="Arial" w:eastAsia="TimesNewRomanPSMT" w:hAnsi="Arial" w:cs="Arial"/>
          <w:b/>
          <w:bCs/>
          <w:iCs/>
          <w:color w:val="auto"/>
          <w:sz w:val="22"/>
          <w:szCs w:val="22"/>
        </w:rPr>
        <w:t>Опозив понуде</w:t>
      </w:r>
      <w:r w:rsidRPr="006B7106">
        <w:rPr>
          <w:rFonts w:ascii="Arial" w:eastAsia="TimesNewRomanPSMT" w:hAnsi="Arial" w:cs="Arial"/>
          <w:bCs/>
          <w:iCs/>
          <w:color w:val="auto"/>
          <w:sz w:val="22"/>
          <w:szCs w:val="22"/>
        </w:rPr>
        <w:t xml:space="preserve"> </w:t>
      </w:r>
      <w:r w:rsidR="00302E2C" w:rsidRPr="006B7106">
        <w:rPr>
          <w:rFonts w:ascii="Arial" w:eastAsia="TimesNewRomanPS-BoldMT" w:hAnsi="Arial" w:cs="Arial"/>
          <w:b/>
          <w:bCs/>
          <w:color w:val="auto"/>
          <w:sz w:val="22"/>
          <w:szCs w:val="22"/>
        </w:rPr>
        <w:t>за</w:t>
      </w:r>
      <w:r w:rsidRPr="006B7106">
        <w:rPr>
          <w:rFonts w:ascii="Arial" w:eastAsia="TimesNewRomanPS-BoldMT" w:hAnsi="Arial" w:cs="Arial"/>
          <w:b/>
          <w:bCs/>
          <w:color w:val="auto"/>
          <w:sz w:val="22"/>
          <w:szCs w:val="22"/>
        </w:rPr>
        <w:t xml:space="preserve"> јавну набавку</w:t>
      </w:r>
      <w:r w:rsidRPr="006B7106">
        <w:rPr>
          <w:rFonts w:ascii="Arial" w:hAnsi="Arial" w:cs="Arial"/>
          <w:color w:val="auto"/>
          <w:sz w:val="22"/>
          <w:szCs w:val="22"/>
        </w:rPr>
        <w:t xml:space="preserve"> </w:t>
      </w:r>
      <w:r w:rsidR="00FB1D19" w:rsidRPr="006B7106">
        <w:rPr>
          <w:rFonts w:ascii="Arial" w:hAnsi="Arial" w:cs="Arial"/>
          <w:b/>
          <w:color w:val="auto"/>
          <w:sz w:val="22"/>
          <w:szCs w:val="22"/>
          <w:lang w:val="sr-Cyrl-CS"/>
        </w:rPr>
        <w:t xml:space="preserve">добара – </w:t>
      </w:r>
      <w:r w:rsidR="00AD2B12" w:rsidRPr="006B7106">
        <w:rPr>
          <w:rFonts w:ascii="Arial" w:hAnsi="Arial" w:cs="Arial"/>
          <w:b/>
          <w:color w:val="auto"/>
          <w:sz w:val="22"/>
          <w:szCs w:val="22"/>
          <w:lang w:val="sr-Cyrl-CS"/>
        </w:rPr>
        <w:t>Стони рачунари (десктоп)</w:t>
      </w:r>
      <w:r w:rsidR="00632E9E" w:rsidRPr="006B7106">
        <w:rPr>
          <w:rFonts w:ascii="Arial" w:hAnsi="Arial" w:cs="Arial"/>
          <w:b/>
          <w:i/>
          <w:color w:val="auto"/>
          <w:sz w:val="22"/>
          <w:szCs w:val="22"/>
          <w:lang w:val="sr-Cyrl-CS"/>
        </w:rPr>
        <w:t xml:space="preserve"> </w:t>
      </w:r>
      <w:r w:rsidR="00632E9E" w:rsidRPr="006B7106">
        <w:rPr>
          <w:rFonts w:ascii="Arial" w:hAnsi="Arial" w:cs="Arial"/>
          <w:b/>
          <w:color w:val="auto"/>
          <w:sz w:val="22"/>
          <w:szCs w:val="22"/>
          <w:lang w:val="sr-Cyrl-CS"/>
        </w:rPr>
        <w:t>б</w:t>
      </w:r>
      <w:r w:rsidR="00632E9E" w:rsidRPr="006B7106">
        <w:rPr>
          <w:rFonts w:ascii="Arial" w:hAnsi="Arial" w:cs="Arial"/>
          <w:b/>
          <w:color w:val="auto"/>
          <w:sz w:val="22"/>
          <w:szCs w:val="22"/>
        </w:rPr>
        <w:t xml:space="preserve">рој </w:t>
      </w:r>
      <w:r w:rsidR="00632E9E" w:rsidRPr="006B7106">
        <w:rPr>
          <w:rFonts w:ascii="Arial" w:hAnsi="Arial" w:cs="Arial"/>
          <w:b/>
          <w:color w:val="auto"/>
          <w:sz w:val="22"/>
          <w:szCs w:val="22"/>
          <w:lang w:val="sr-Cyrl-CS"/>
        </w:rPr>
        <w:t>НМВ 2</w:t>
      </w:r>
      <w:r w:rsidR="00AD2B12" w:rsidRPr="006B7106">
        <w:rPr>
          <w:rFonts w:ascii="Arial" w:hAnsi="Arial" w:cs="Arial"/>
          <w:b/>
          <w:color w:val="auto"/>
          <w:sz w:val="22"/>
          <w:szCs w:val="22"/>
          <w:lang w:val="sr-Cyrl-CS"/>
        </w:rPr>
        <w:t>5</w:t>
      </w:r>
      <w:r w:rsidR="00632E9E" w:rsidRPr="006B7106">
        <w:rPr>
          <w:rFonts w:ascii="Arial" w:hAnsi="Arial" w:cs="Arial"/>
          <w:b/>
          <w:color w:val="auto"/>
          <w:sz w:val="22"/>
          <w:szCs w:val="22"/>
          <w:lang w:val="sr-Cyrl-CS"/>
        </w:rPr>
        <w:t xml:space="preserve">/13 </w:t>
      </w:r>
      <w:r w:rsidRPr="006B7106">
        <w:rPr>
          <w:rFonts w:ascii="Arial" w:eastAsia="TimesNewRomanPSMT" w:hAnsi="Arial" w:cs="Arial"/>
          <w:b/>
          <w:bCs/>
          <w:color w:val="auto"/>
          <w:sz w:val="22"/>
          <w:szCs w:val="22"/>
        </w:rPr>
        <w:t xml:space="preserve">- </w:t>
      </w:r>
      <w:r w:rsidRPr="006B7106">
        <w:rPr>
          <w:rFonts w:ascii="Arial" w:eastAsia="TimesNewRomanPS-BoldMT" w:hAnsi="Arial" w:cs="Arial"/>
          <w:b/>
          <w:bCs/>
          <w:color w:val="auto"/>
          <w:sz w:val="22"/>
          <w:szCs w:val="22"/>
        </w:rPr>
        <w:t xml:space="preserve">НЕ ОТВАРАТИ” </w:t>
      </w:r>
      <w:r w:rsidRPr="006B7106">
        <w:rPr>
          <w:rFonts w:ascii="Arial" w:eastAsia="TimesNewRomanPS-BoldMT" w:hAnsi="Arial" w:cs="Arial"/>
          <w:bCs/>
          <w:color w:val="auto"/>
          <w:sz w:val="22"/>
          <w:szCs w:val="22"/>
        </w:rPr>
        <w:t xml:space="preserve"> или</w:t>
      </w:r>
    </w:p>
    <w:p w:rsidR="00221C6F" w:rsidRPr="006B7106" w:rsidRDefault="00221C6F">
      <w:pPr>
        <w:jc w:val="both"/>
        <w:rPr>
          <w:rFonts w:ascii="Arial" w:eastAsia="TimesNewRomanPSMT" w:hAnsi="Arial" w:cs="Arial"/>
          <w:bCs/>
          <w:color w:val="auto"/>
          <w:sz w:val="22"/>
          <w:szCs w:val="22"/>
        </w:rPr>
      </w:pPr>
      <w:r w:rsidRPr="006B7106">
        <w:rPr>
          <w:rFonts w:ascii="Arial" w:eastAsia="TimesNewRomanPSMT" w:hAnsi="Arial" w:cs="Arial"/>
          <w:bCs/>
          <w:iCs/>
          <w:color w:val="auto"/>
          <w:sz w:val="22"/>
          <w:szCs w:val="22"/>
        </w:rPr>
        <w:t>„</w:t>
      </w:r>
      <w:r w:rsidRPr="006B7106">
        <w:rPr>
          <w:rFonts w:ascii="Arial" w:eastAsia="TimesNewRomanPSMT" w:hAnsi="Arial" w:cs="Arial"/>
          <w:b/>
          <w:bCs/>
          <w:iCs/>
          <w:color w:val="auto"/>
          <w:sz w:val="22"/>
          <w:szCs w:val="22"/>
        </w:rPr>
        <w:t>Измена и допуна понуде</w:t>
      </w:r>
      <w:r w:rsidRPr="006B7106">
        <w:rPr>
          <w:rFonts w:ascii="Arial" w:eastAsia="TimesNewRomanPS-BoldMT" w:hAnsi="Arial" w:cs="Arial"/>
          <w:b/>
          <w:bCs/>
          <w:color w:val="auto"/>
          <w:sz w:val="22"/>
          <w:szCs w:val="22"/>
        </w:rPr>
        <w:t xml:space="preserve"> за јавну набавку</w:t>
      </w:r>
      <w:r w:rsidRPr="006B7106">
        <w:rPr>
          <w:rFonts w:ascii="Arial" w:hAnsi="Arial" w:cs="Arial"/>
          <w:color w:val="auto"/>
          <w:sz w:val="22"/>
          <w:szCs w:val="22"/>
        </w:rPr>
        <w:t xml:space="preserve"> </w:t>
      </w:r>
      <w:r w:rsidR="00FB1D19" w:rsidRPr="006B7106">
        <w:rPr>
          <w:rFonts w:ascii="Arial" w:hAnsi="Arial" w:cs="Arial"/>
          <w:b/>
          <w:color w:val="auto"/>
          <w:sz w:val="22"/>
          <w:szCs w:val="22"/>
          <w:lang w:val="sr-Cyrl-CS"/>
        </w:rPr>
        <w:t xml:space="preserve">добара – </w:t>
      </w:r>
      <w:r w:rsidR="00AD2B12" w:rsidRPr="006B7106">
        <w:rPr>
          <w:rFonts w:ascii="Arial" w:hAnsi="Arial" w:cs="Arial"/>
          <w:b/>
          <w:color w:val="auto"/>
          <w:sz w:val="22"/>
          <w:szCs w:val="22"/>
          <w:lang w:val="sr-Cyrl-CS"/>
        </w:rPr>
        <w:t>Стони рачунари (десктоп)</w:t>
      </w:r>
      <w:r w:rsidR="00632E9E" w:rsidRPr="006B7106">
        <w:rPr>
          <w:rFonts w:ascii="Arial" w:hAnsi="Arial" w:cs="Arial"/>
          <w:b/>
          <w:i/>
          <w:color w:val="auto"/>
          <w:sz w:val="22"/>
          <w:szCs w:val="22"/>
          <w:lang w:val="sr-Cyrl-CS"/>
        </w:rPr>
        <w:t xml:space="preserve"> </w:t>
      </w:r>
      <w:r w:rsidR="00632E9E" w:rsidRPr="006B7106">
        <w:rPr>
          <w:rFonts w:ascii="Arial" w:hAnsi="Arial" w:cs="Arial"/>
          <w:b/>
          <w:color w:val="auto"/>
          <w:sz w:val="22"/>
          <w:szCs w:val="22"/>
          <w:lang w:val="sr-Cyrl-CS"/>
        </w:rPr>
        <w:t>б</w:t>
      </w:r>
      <w:r w:rsidR="00632E9E" w:rsidRPr="006B7106">
        <w:rPr>
          <w:rFonts w:ascii="Arial" w:hAnsi="Arial" w:cs="Arial"/>
          <w:b/>
          <w:color w:val="auto"/>
          <w:sz w:val="22"/>
          <w:szCs w:val="22"/>
        </w:rPr>
        <w:t xml:space="preserve">рој </w:t>
      </w:r>
      <w:r w:rsidR="00632E9E" w:rsidRPr="006B7106">
        <w:rPr>
          <w:rFonts w:ascii="Arial" w:hAnsi="Arial" w:cs="Arial"/>
          <w:b/>
          <w:color w:val="auto"/>
          <w:sz w:val="22"/>
          <w:szCs w:val="22"/>
          <w:lang w:val="sr-Cyrl-CS"/>
        </w:rPr>
        <w:t>НМВ 2</w:t>
      </w:r>
      <w:r w:rsidR="00AD2B12" w:rsidRPr="006B7106">
        <w:rPr>
          <w:rFonts w:ascii="Arial" w:hAnsi="Arial" w:cs="Arial"/>
          <w:b/>
          <w:color w:val="auto"/>
          <w:sz w:val="22"/>
          <w:szCs w:val="22"/>
          <w:lang w:val="sr-Cyrl-CS"/>
        </w:rPr>
        <w:t>5</w:t>
      </w:r>
      <w:r w:rsidR="00632E9E" w:rsidRPr="006B7106">
        <w:rPr>
          <w:rFonts w:ascii="Arial" w:hAnsi="Arial" w:cs="Arial"/>
          <w:b/>
          <w:color w:val="auto"/>
          <w:sz w:val="22"/>
          <w:szCs w:val="22"/>
          <w:lang w:val="sr-Cyrl-CS"/>
        </w:rPr>
        <w:t>/13</w:t>
      </w:r>
      <w:r w:rsidR="00FB1D19" w:rsidRPr="006B7106">
        <w:rPr>
          <w:rFonts w:ascii="Arial" w:hAnsi="Arial" w:cs="Arial"/>
          <w:b/>
          <w:i/>
          <w:color w:val="auto"/>
          <w:sz w:val="22"/>
          <w:szCs w:val="22"/>
          <w:lang w:val="sr-Cyrl-CS"/>
        </w:rPr>
        <w:t xml:space="preserve"> </w:t>
      </w:r>
      <w:r w:rsidRPr="006B7106">
        <w:rPr>
          <w:rFonts w:ascii="Arial" w:eastAsia="TimesNewRomanPSMT" w:hAnsi="Arial" w:cs="Arial"/>
          <w:b/>
          <w:bCs/>
          <w:color w:val="auto"/>
          <w:sz w:val="22"/>
          <w:szCs w:val="22"/>
        </w:rPr>
        <w:t xml:space="preserve">- </w:t>
      </w:r>
      <w:r w:rsidRPr="006B7106">
        <w:rPr>
          <w:rFonts w:ascii="Arial" w:eastAsia="TimesNewRomanPS-BoldMT" w:hAnsi="Arial" w:cs="Arial"/>
          <w:b/>
          <w:bCs/>
          <w:color w:val="auto"/>
          <w:sz w:val="22"/>
          <w:szCs w:val="22"/>
        </w:rPr>
        <w:t>НЕ ОТВАРАТИ”.</w:t>
      </w:r>
    </w:p>
    <w:p w:rsidR="0033000E" w:rsidRPr="006B7106" w:rsidRDefault="0033000E" w:rsidP="0033000E">
      <w:pPr>
        <w:jc w:val="both"/>
        <w:rPr>
          <w:rFonts w:ascii="Arial" w:eastAsia="TimesNewRomanPSMT" w:hAnsi="Arial" w:cs="Arial"/>
          <w:bCs/>
          <w:color w:val="auto"/>
          <w:sz w:val="22"/>
          <w:szCs w:val="22"/>
        </w:rPr>
      </w:pPr>
      <w:r w:rsidRPr="006B7106">
        <w:rPr>
          <w:rFonts w:ascii="Arial" w:eastAsia="TimesNewRomanPSMT" w:hAnsi="Arial" w:cs="Arial"/>
          <w:bCs/>
          <w:color w:val="auto"/>
          <w:sz w:val="22"/>
          <w:szCs w:val="22"/>
        </w:rPr>
        <w:t xml:space="preserve">На коверaт или на кутији </w:t>
      </w:r>
      <w:r w:rsidRPr="006B7106">
        <w:rPr>
          <w:rFonts w:ascii="Arial" w:eastAsia="TimesNewRomanPSMT" w:hAnsi="Arial" w:cs="Arial"/>
          <w:bCs/>
          <w:color w:val="auto"/>
          <w:sz w:val="22"/>
          <w:szCs w:val="22"/>
          <w:lang w:val="sr-Cyrl-CS"/>
        </w:rPr>
        <w:t xml:space="preserve">понуде која се подноси залепити попуњен, потписан и оверен печатом Прилог </w:t>
      </w:r>
      <w:r w:rsidR="006B5227" w:rsidRPr="006B7106">
        <w:rPr>
          <w:rFonts w:ascii="Arial" w:eastAsia="TimesNewRomanPSMT" w:hAnsi="Arial" w:cs="Arial"/>
          <w:bCs/>
          <w:color w:val="auto"/>
          <w:sz w:val="22"/>
          <w:szCs w:val="22"/>
          <w:lang w:val="sr-Cyrl-CS"/>
        </w:rPr>
        <w:t xml:space="preserve">(Поглавље Х) </w:t>
      </w:r>
      <w:r w:rsidRPr="006B7106">
        <w:rPr>
          <w:rFonts w:ascii="Arial" w:eastAsia="TimesNewRomanPSMT" w:hAnsi="Arial" w:cs="Arial"/>
          <w:bCs/>
          <w:color w:val="auto"/>
          <w:sz w:val="22"/>
          <w:szCs w:val="22"/>
          <w:lang w:val="sr-Cyrl-CS"/>
        </w:rPr>
        <w:t>ове конкурсне документације</w:t>
      </w:r>
      <w:r w:rsidRPr="006B7106">
        <w:rPr>
          <w:rFonts w:ascii="Arial" w:eastAsia="TimesNewRomanPSMT" w:hAnsi="Arial" w:cs="Arial"/>
          <w:bCs/>
          <w:color w:val="auto"/>
          <w:sz w:val="22"/>
          <w:szCs w:val="22"/>
        </w:rPr>
        <w:t xml:space="preserve">. </w:t>
      </w:r>
    </w:p>
    <w:p w:rsidR="0033000E" w:rsidRPr="006B7106" w:rsidRDefault="0033000E" w:rsidP="0033000E">
      <w:pPr>
        <w:jc w:val="both"/>
        <w:rPr>
          <w:rFonts w:ascii="Arial" w:eastAsia="TimesNewRomanPSMT" w:hAnsi="Arial" w:cs="Arial"/>
          <w:bCs/>
          <w:color w:val="auto"/>
          <w:sz w:val="22"/>
          <w:szCs w:val="22"/>
        </w:rPr>
      </w:pPr>
      <w:r w:rsidRPr="006B7106">
        <w:rPr>
          <w:rFonts w:ascii="Arial" w:eastAsia="TimesNewRomanPSMT" w:hAnsi="Arial" w:cs="Arial"/>
          <w:bCs/>
          <w:color w:val="auto"/>
          <w:sz w:val="22"/>
          <w:szCs w:val="22"/>
        </w:rPr>
        <w:t xml:space="preserve">У случају да понуду подноси група понуђача, на </w:t>
      </w:r>
      <w:r w:rsidRPr="006B7106">
        <w:rPr>
          <w:rFonts w:ascii="Arial" w:eastAsia="TimesNewRomanPSMT" w:hAnsi="Arial" w:cs="Arial"/>
          <w:bCs/>
          <w:color w:val="auto"/>
          <w:sz w:val="22"/>
          <w:szCs w:val="22"/>
          <w:lang w:val="sr-Cyrl-CS"/>
        </w:rPr>
        <w:t>Прилогу</w:t>
      </w:r>
      <w:r w:rsidR="006B5227" w:rsidRPr="006B7106">
        <w:rPr>
          <w:rFonts w:ascii="Arial" w:eastAsia="TimesNewRomanPSMT" w:hAnsi="Arial" w:cs="Arial"/>
          <w:bCs/>
          <w:color w:val="auto"/>
          <w:sz w:val="22"/>
          <w:szCs w:val="22"/>
          <w:lang w:val="sr-Cyrl-CS"/>
        </w:rPr>
        <w:t xml:space="preserve"> (Поглавље Х) </w:t>
      </w:r>
      <w:r w:rsidRPr="006B7106">
        <w:rPr>
          <w:rFonts w:ascii="Arial" w:eastAsia="TimesNewRomanPSMT" w:hAnsi="Arial" w:cs="Arial"/>
          <w:bCs/>
          <w:color w:val="auto"/>
          <w:sz w:val="22"/>
          <w:szCs w:val="22"/>
          <w:lang w:val="sr-Cyrl-CS"/>
        </w:rPr>
        <w:t xml:space="preserve">је </w:t>
      </w:r>
      <w:r w:rsidRPr="006B7106">
        <w:rPr>
          <w:rFonts w:ascii="Arial" w:eastAsia="TimesNewRomanPSMT" w:hAnsi="Arial" w:cs="Arial"/>
          <w:bCs/>
          <w:color w:val="auto"/>
          <w:sz w:val="22"/>
          <w:szCs w:val="22"/>
        </w:rPr>
        <w:t>потребно назначити да се ради о групи понуђача и навести називе и адресу свих учесника у заједничкој понуди.</w:t>
      </w:r>
    </w:p>
    <w:p w:rsidR="00221C6F" w:rsidRPr="006B7106" w:rsidRDefault="00221C6F">
      <w:pPr>
        <w:jc w:val="both"/>
        <w:rPr>
          <w:rFonts w:ascii="Arial" w:hAnsi="Arial" w:cs="Arial"/>
          <w:b/>
          <w:i/>
          <w:iCs/>
          <w:color w:val="auto"/>
          <w:sz w:val="22"/>
          <w:szCs w:val="22"/>
        </w:rPr>
      </w:pPr>
      <w:r w:rsidRPr="006B7106">
        <w:rPr>
          <w:rFonts w:ascii="Arial" w:hAnsi="Arial" w:cs="Arial"/>
          <w:color w:val="auto"/>
          <w:sz w:val="22"/>
          <w:szCs w:val="22"/>
        </w:rPr>
        <w:t>По истеку рока за подношење понуда понуђач не може да повуче нити да мења своју понуду.</w:t>
      </w:r>
    </w:p>
    <w:p w:rsidR="00221C6F" w:rsidRPr="006B7106" w:rsidRDefault="00221C6F">
      <w:pPr>
        <w:jc w:val="both"/>
        <w:rPr>
          <w:rFonts w:ascii="Arial" w:hAnsi="Arial" w:cs="Arial"/>
          <w:b/>
          <w:i/>
          <w:iCs/>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b/>
          <w:bCs/>
          <w:i/>
          <w:iCs/>
          <w:color w:val="auto"/>
          <w:sz w:val="22"/>
          <w:szCs w:val="22"/>
        </w:rPr>
        <w:t xml:space="preserve">6. УЧЕСТВОВАЊЕ У ЗАЈЕДНИЧКОЈ ПОНУДИ ИЛИ КАО ПОДИЗВОЂАЧ </w:t>
      </w:r>
    </w:p>
    <w:p w:rsidR="00221C6F" w:rsidRPr="006B7106" w:rsidRDefault="00221C6F">
      <w:pPr>
        <w:jc w:val="both"/>
        <w:rPr>
          <w:rFonts w:ascii="Arial" w:hAnsi="Arial" w:cs="Arial"/>
          <w:color w:val="auto"/>
          <w:sz w:val="22"/>
          <w:szCs w:val="22"/>
        </w:rPr>
      </w:pPr>
    </w:p>
    <w:p w:rsidR="00221C6F" w:rsidRPr="006B7106" w:rsidRDefault="00221C6F">
      <w:pPr>
        <w:jc w:val="both"/>
        <w:rPr>
          <w:rFonts w:ascii="Arial" w:hAnsi="Arial" w:cs="Arial"/>
          <w:iCs/>
          <w:color w:val="auto"/>
          <w:sz w:val="22"/>
          <w:szCs w:val="22"/>
        </w:rPr>
      </w:pPr>
      <w:r w:rsidRPr="006B7106">
        <w:rPr>
          <w:rFonts w:ascii="Arial" w:hAnsi="Arial" w:cs="Arial"/>
          <w:bCs/>
          <w:iCs/>
          <w:color w:val="auto"/>
          <w:sz w:val="22"/>
          <w:szCs w:val="22"/>
        </w:rPr>
        <w:t>Понуђач може да поднесе само једну понуду.</w:t>
      </w:r>
      <w:r w:rsidRPr="006B7106">
        <w:rPr>
          <w:rFonts w:ascii="Arial" w:hAnsi="Arial" w:cs="Arial"/>
          <w:i/>
          <w:iCs/>
          <w:color w:val="auto"/>
          <w:sz w:val="22"/>
          <w:szCs w:val="22"/>
        </w:rPr>
        <w:t xml:space="preserve"> </w:t>
      </w: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6B7106" w:rsidRDefault="00221C6F">
      <w:pPr>
        <w:jc w:val="both"/>
        <w:rPr>
          <w:rFonts w:ascii="Arial" w:hAnsi="Arial" w:cs="Arial"/>
          <w:i/>
          <w:iCs/>
          <w:color w:val="auto"/>
          <w:sz w:val="22"/>
          <w:szCs w:val="22"/>
        </w:rPr>
      </w:pPr>
      <w:r w:rsidRPr="006B7106">
        <w:rPr>
          <w:rFonts w:ascii="Arial" w:hAnsi="Arial" w:cs="Arial"/>
          <w:iCs/>
          <w:color w:val="auto"/>
          <w:sz w:val="22"/>
          <w:szCs w:val="22"/>
        </w:rPr>
        <w:t xml:space="preserve">У </w:t>
      </w:r>
      <w:r w:rsidRPr="006B7106">
        <w:rPr>
          <w:rFonts w:ascii="Arial" w:hAnsi="Arial" w:cs="Arial"/>
          <w:b/>
          <w:iCs/>
          <w:color w:val="auto"/>
          <w:sz w:val="22"/>
          <w:szCs w:val="22"/>
        </w:rPr>
        <w:t xml:space="preserve">Обрасцу понуде </w:t>
      </w:r>
      <w:r w:rsidRPr="006B7106">
        <w:rPr>
          <w:rFonts w:ascii="Arial" w:hAnsi="Arial" w:cs="Arial"/>
          <w:iCs/>
          <w:color w:val="auto"/>
          <w:sz w:val="22"/>
          <w:szCs w:val="22"/>
          <w:lang w:val="sr-Cyrl-CS"/>
        </w:rPr>
        <w:t xml:space="preserve">(поглавље </w:t>
      </w:r>
      <w:r w:rsidRPr="006B7106">
        <w:rPr>
          <w:rFonts w:ascii="Arial" w:hAnsi="Arial" w:cs="Arial"/>
          <w:iCs/>
          <w:color w:val="auto"/>
          <w:sz w:val="22"/>
          <w:szCs w:val="22"/>
        </w:rPr>
        <w:t>VI</w:t>
      </w:r>
      <w:r w:rsidRPr="006B7106">
        <w:rPr>
          <w:rFonts w:ascii="Arial" w:hAnsi="Arial" w:cs="Arial"/>
          <w:iCs/>
          <w:color w:val="auto"/>
          <w:sz w:val="22"/>
          <w:szCs w:val="22"/>
          <w:lang w:val="ru-RU"/>
        </w:rPr>
        <w:t>)</w:t>
      </w:r>
      <w:r w:rsidR="00362F4E" w:rsidRPr="006B7106">
        <w:rPr>
          <w:rFonts w:ascii="Arial" w:hAnsi="Arial" w:cs="Arial"/>
          <w:iCs/>
          <w:color w:val="auto"/>
          <w:sz w:val="22"/>
          <w:szCs w:val="22"/>
        </w:rPr>
        <w:t>,</w:t>
      </w:r>
      <w:r w:rsidRPr="006B7106">
        <w:rPr>
          <w:rFonts w:ascii="Arial" w:hAnsi="Arial" w:cs="Arial"/>
          <w:iCs/>
          <w:color w:val="auto"/>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221C6F" w:rsidRPr="006B7106" w:rsidRDefault="00221C6F">
      <w:pPr>
        <w:jc w:val="both"/>
        <w:rPr>
          <w:rFonts w:ascii="Arial" w:hAnsi="Arial" w:cs="Arial"/>
          <w:i/>
          <w:iCs/>
          <w:color w:val="auto"/>
          <w:sz w:val="22"/>
          <w:szCs w:val="22"/>
        </w:rPr>
      </w:pPr>
    </w:p>
    <w:p w:rsidR="00221C6F" w:rsidRPr="006B7106" w:rsidRDefault="00221C6F">
      <w:pPr>
        <w:jc w:val="both"/>
        <w:rPr>
          <w:rFonts w:ascii="Arial" w:hAnsi="Arial" w:cs="Arial"/>
          <w:iCs/>
          <w:color w:val="auto"/>
          <w:sz w:val="22"/>
          <w:szCs w:val="22"/>
        </w:rPr>
      </w:pPr>
      <w:r w:rsidRPr="006B7106">
        <w:rPr>
          <w:rFonts w:ascii="Arial" w:hAnsi="Arial" w:cs="Arial"/>
          <w:b/>
          <w:bCs/>
          <w:i/>
          <w:iCs/>
          <w:color w:val="auto"/>
          <w:sz w:val="22"/>
          <w:szCs w:val="22"/>
        </w:rPr>
        <w:t>7. ПОНУДА СА ПОДИЗВОЂАЧЕМ</w:t>
      </w:r>
    </w:p>
    <w:p w:rsidR="00221C6F" w:rsidRPr="006B7106" w:rsidRDefault="00221C6F">
      <w:pPr>
        <w:jc w:val="both"/>
        <w:rPr>
          <w:rFonts w:ascii="Arial" w:hAnsi="Arial" w:cs="Arial"/>
          <w:iCs/>
          <w:color w:val="auto"/>
          <w:sz w:val="22"/>
          <w:szCs w:val="22"/>
        </w:rPr>
      </w:pP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 xml:space="preserve">Уколико понуђач подноси понуду са подизвођачем дужан је да у </w:t>
      </w:r>
      <w:r w:rsidRPr="006B7106">
        <w:rPr>
          <w:rFonts w:ascii="Arial" w:hAnsi="Arial" w:cs="Arial"/>
          <w:b/>
          <w:iCs/>
          <w:color w:val="auto"/>
          <w:sz w:val="22"/>
          <w:szCs w:val="22"/>
        </w:rPr>
        <w:t>Обрасцу понуде</w:t>
      </w:r>
      <w:r w:rsidRPr="006B7106">
        <w:rPr>
          <w:rFonts w:ascii="Arial" w:hAnsi="Arial" w:cs="Arial"/>
          <w:b/>
          <w:iCs/>
          <w:color w:val="auto"/>
          <w:sz w:val="22"/>
          <w:szCs w:val="22"/>
          <w:lang w:val="sr-Cyrl-CS"/>
        </w:rPr>
        <w:t xml:space="preserve"> (поглавље </w:t>
      </w:r>
      <w:r w:rsidRPr="006B7106">
        <w:rPr>
          <w:rFonts w:ascii="Arial" w:hAnsi="Arial" w:cs="Arial"/>
          <w:b/>
          <w:iCs/>
          <w:color w:val="auto"/>
          <w:sz w:val="22"/>
          <w:szCs w:val="22"/>
        </w:rPr>
        <w:t>VI</w:t>
      </w:r>
      <w:r w:rsidRPr="006B7106">
        <w:rPr>
          <w:rFonts w:ascii="Arial" w:hAnsi="Arial" w:cs="Arial"/>
          <w:b/>
          <w:iCs/>
          <w:color w:val="auto"/>
          <w:sz w:val="22"/>
          <w:szCs w:val="22"/>
          <w:lang w:val="ru-RU"/>
        </w:rPr>
        <w:t>)</w:t>
      </w:r>
      <w:r w:rsidR="00362F4E" w:rsidRPr="006B7106">
        <w:rPr>
          <w:rFonts w:ascii="Arial" w:hAnsi="Arial" w:cs="Arial"/>
          <w:b/>
          <w:iCs/>
          <w:color w:val="auto"/>
          <w:sz w:val="22"/>
          <w:szCs w:val="22"/>
        </w:rPr>
        <w:t xml:space="preserve"> </w:t>
      </w:r>
      <w:r w:rsidRPr="006B7106">
        <w:rPr>
          <w:rFonts w:ascii="Arial" w:hAnsi="Arial" w:cs="Arial"/>
          <w:b/>
          <w:iCs/>
          <w:color w:val="auto"/>
          <w:sz w:val="22"/>
          <w:szCs w:val="22"/>
        </w:rPr>
        <w:t>наведе да</w:t>
      </w:r>
      <w:r w:rsidR="00586CE2" w:rsidRPr="006B7106">
        <w:rPr>
          <w:rFonts w:ascii="Arial" w:hAnsi="Arial" w:cs="Arial"/>
          <w:b/>
          <w:iCs/>
          <w:color w:val="auto"/>
          <w:sz w:val="22"/>
          <w:szCs w:val="22"/>
        </w:rPr>
        <w:t xml:space="preserve"> понуду подноси са по</w:t>
      </w:r>
      <w:r w:rsidR="003C4F85" w:rsidRPr="006B7106">
        <w:rPr>
          <w:rFonts w:ascii="Arial" w:hAnsi="Arial" w:cs="Arial"/>
          <w:b/>
          <w:iCs/>
          <w:color w:val="auto"/>
          <w:sz w:val="22"/>
          <w:szCs w:val="22"/>
        </w:rPr>
        <w:t>д</w:t>
      </w:r>
      <w:r w:rsidR="00586CE2" w:rsidRPr="006B7106">
        <w:rPr>
          <w:rFonts w:ascii="Arial" w:hAnsi="Arial" w:cs="Arial"/>
          <w:b/>
          <w:iCs/>
          <w:color w:val="auto"/>
          <w:sz w:val="22"/>
          <w:szCs w:val="22"/>
        </w:rPr>
        <w:t>извођачем,</w:t>
      </w:r>
      <w:r w:rsidRPr="006B7106">
        <w:rPr>
          <w:rFonts w:ascii="Arial" w:hAnsi="Arial" w:cs="Arial"/>
          <w:b/>
          <w:iCs/>
          <w:color w:val="auto"/>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6B7106">
        <w:rPr>
          <w:rFonts w:ascii="Arial" w:hAnsi="Arial" w:cs="Arial"/>
          <w:iCs/>
          <w:color w:val="auto"/>
          <w:sz w:val="22"/>
          <w:szCs w:val="22"/>
        </w:rPr>
        <w:t xml:space="preserve">. </w:t>
      </w: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Понуђач у Обрасцу понуде</w:t>
      </w:r>
      <w:r w:rsidRPr="006B7106">
        <w:rPr>
          <w:rFonts w:ascii="Arial" w:hAnsi="Arial" w:cs="Arial"/>
          <w:i/>
          <w:iCs/>
          <w:color w:val="auto"/>
          <w:sz w:val="22"/>
          <w:szCs w:val="22"/>
        </w:rPr>
        <w:t xml:space="preserve"> </w:t>
      </w:r>
      <w:r w:rsidR="00A51A3B" w:rsidRPr="006B7106">
        <w:rPr>
          <w:rFonts w:ascii="Arial" w:hAnsi="Arial" w:cs="Arial"/>
          <w:iCs/>
          <w:color w:val="auto"/>
          <w:sz w:val="22"/>
          <w:szCs w:val="22"/>
        </w:rPr>
        <w:t>наво</w:t>
      </w:r>
      <w:r w:rsidRPr="006B7106">
        <w:rPr>
          <w:rFonts w:ascii="Arial" w:hAnsi="Arial" w:cs="Arial"/>
          <w:iCs/>
          <w:color w:val="auto"/>
          <w:sz w:val="22"/>
          <w:szCs w:val="22"/>
        </w:rPr>
        <w:t xml:space="preserve">ди назив и седиште подизвођача, уколико ће делимично извршење набавке поверити подизвођачу. </w:t>
      </w:r>
    </w:p>
    <w:p w:rsidR="00221C6F" w:rsidRPr="006B7106" w:rsidRDefault="00221C6F">
      <w:pPr>
        <w:jc w:val="both"/>
        <w:rPr>
          <w:rFonts w:ascii="Arial" w:eastAsia="TimesNewRomanPSMT" w:hAnsi="Arial" w:cs="Arial"/>
          <w:bCs/>
          <w:color w:val="auto"/>
          <w:sz w:val="22"/>
          <w:szCs w:val="22"/>
        </w:rPr>
      </w:pPr>
      <w:r w:rsidRPr="006B7106">
        <w:rPr>
          <w:rFonts w:ascii="Arial" w:hAnsi="Arial" w:cs="Arial"/>
          <w:iCs/>
          <w:color w:val="auto"/>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B7106">
        <w:rPr>
          <w:rFonts w:ascii="Arial" w:eastAsia="TimesNewRomanPSMT" w:hAnsi="Arial" w:cs="Arial"/>
          <w:bCs/>
          <w:color w:val="auto"/>
          <w:sz w:val="22"/>
          <w:szCs w:val="22"/>
        </w:rPr>
        <w:t xml:space="preserve"> </w:t>
      </w:r>
    </w:p>
    <w:p w:rsidR="00221C6F" w:rsidRPr="006B7106" w:rsidRDefault="00221C6F">
      <w:pPr>
        <w:jc w:val="both"/>
        <w:rPr>
          <w:rFonts w:ascii="Arial" w:hAnsi="Arial" w:cs="Arial"/>
          <w:iCs/>
          <w:color w:val="auto"/>
          <w:sz w:val="22"/>
          <w:szCs w:val="22"/>
        </w:rPr>
      </w:pPr>
      <w:r w:rsidRPr="006B7106">
        <w:rPr>
          <w:rFonts w:ascii="Arial" w:eastAsia="TimesNewRomanPSMT" w:hAnsi="Arial" w:cs="Arial"/>
          <w:bCs/>
          <w:color w:val="auto"/>
          <w:sz w:val="22"/>
          <w:szCs w:val="22"/>
        </w:rPr>
        <w:t xml:space="preserve">Понуђач је дужан да за подизвођаче достави доказе о испуњености услова који су наведени у </w:t>
      </w:r>
      <w:r w:rsidRPr="006B7106">
        <w:rPr>
          <w:rFonts w:ascii="Arial" w:eastAsia="TimesNewRomanPSMT" w:hAnsi="Arial" w:cs="Arial"/>
          <w:bCs/>
          <w:color w:val="auto"/>
          <w:sz w:val="22"/>
          <w:szCs w:val="22"/>
          <w:lang w:val="sr-Cyrl-CS"/>
        </w:rPr>
        <w:t>поглављу</w:t>
      </w:r>
      <w:r w:rsidRPr="006B7106">
        <w:rPr>
          <w:rFonts w:ascii="Arial" w:eastAsia="TimesNewRomanPSMT" w:hAnsi="Arial" w:cs="Arial"/>
          <w:bCs/>
          <w:color w:val="auto"/>
          <w:sz w:val="22"/>
          <w:szCs w:val="22"/>
        </w:rPr>
        <w:t xml:space="preserve"> </w:t>
      </w:r>
      <w:r w:rsidR="009F3FBA" w:rsidRPr="006B7106">
        <w:rPr>
          <w:rFonts w:ascii="Arial" w:eastAsia="TimesNewRomanPSMT" w:hAnsi="Arial" w:cs="Arial"/>
          <w:b/>
          <w:bCs/>
          <w:color w:val="auto"/>
          <w:sz w:val="22"/>
          <w:szCs w:val="22"/>
        </w:rPr>
        <w:t>I</w:t>
      </w:r>
      <w:r w:rsidRPr="006B7106">
        <w:rPr>
          <w:rFonts w:ascii="Arial" w:eastAsia="TimesNewRomanPSMT" w:hAnsi="Arial" w:cs="Arial"/>
          <w:b/>
          <w:bCs/>
          <w:color w:val="auto"/>
          <w:sz w:val="22"/>
          <w:szCs w:val="22"/>
        </w:rPr>
        <w:t>V</w:t>
      </w:r>
      <w:r w:rsidRPr="006B7106">
        <w:rPr>
          <w:rFonts w:ascii="Arial" w:eastAsia="TimesNewRomanPSMT" w:hAnsi="Arial" w:cs="Arial"/>
          <w:bCs/>
          <w:color w:val="auto"/>
          <w:sz w:val="22"/>
          <w:szCs w:val="22"/>
          <w:lang w:val="ru-RU"/>
        </w:rPr>
        <w:t xml:space="preserve"> </w:t>
      </w:r>
      <w:r w:rsidRPr="006B7106">
        <w:rPr>
          <w:rFonts w:ascii="Arial" w:eastAsia="TimesNewRomanPSMT" w:hAnsi="Arial" w:cs="Arial"/>
          <w:bCs/>
          <w:color w:val="auto"/>
          <w:sz w:val="22"/>
          <w:szCs w:val="22"/>
        </w:rPr>
        <w:t>конкурсне документације</w:t>
      </w:r>
      <w:r w:rsidR="00233F40" w:rsidRPr="006B7106">
        <w:rPr>
          <w:rFonts w:ascii="Arial" w:eastAsia="TimesNewRomanPSMT" w:hAnsi="Arial" w:cs="Arial"/>
          <w:bCs/>
          <w:color w:val="auto"/>
          <w:sz w:val="22"/>
          <w:szCs w:val="22"/>
        </w:rPr>
        <w:t xml:space="preserve">, у складу са упутством како се доказује испуњеност услова </w:t>
      </w:r>
      <w:r w:rsidR="00262DD3" w:rsidRPr="006B7106">
        <w:rPr>
          <w:rFonts w:ascii="Arial" w:eastAsia="TimesNewRomanPSMT" w:hAnsi="Arial" w:cs="Arial"/>
          <w:bCs/>
          <w:color w:val="auto"/>
          <w:sz w:val="22"/>
          <w:szCs w:val="22"/>
        </w:rPr>
        <w:t>(Образац изјаве</w:t>
      </w:r>
      <w:r w:rsidR="006536F4" w:rsidRPr="006B7106">
        <w:rPr>
          <w:rFonts w:ascii="Arial" w:eastAsia="TimesNewRomanPSMT" w:hAnsi="Arial" w:cs="Arial"/>
          <w:bCs/>
          <w:color w:val="auto"/>
          <w:sz w:val="22"/>
          <w:szCs w:val="22"/>
        </w:rPr>
        <w:t xml:space="preserve"> из </w:t>
      </w:r>
      <w:r w:rsidR="00233F40" w:rsidRPr="006B7106">
        <w:rPr>
          <w:rFonts w:ascii="Arial" w:eastAsia="TimesNewRomanPSMT" w:hAnsi="Arial" w:cs="Arial"/>
          <w:bCs/>
          <w:color w:val="auto"/>
          <w:sz w:val="22"/>
          <w:szCs w:val="22"/>
          <w:lang w:val="sr-Cyrl-CS"/>
        </w:rPr>
        <w:t>поглавља</w:t>
      </w:r>
      <w:r w:rsidR="006536F4" w:rsidRPr="006B7106">
        <w:rPr>
          <w:rFonts w:ascii="Arial" w:eastAsia="TimesNewRomanPSMT" w:hAnsi="Arial" w:cs="Arial"/>
          <w:bCs/>
          <w:color w:val="auto"/>
          <w:sz w:val="22"/>
          <w:szCs w:val="22"/>
        </w:rPr>
        <w:t xml:space="preserve"> </w:t>
      </w:r>
      <w:r w:rsidR="009F3FBA" w:rsidRPr="006B7106">
        <w:rPr>
          <w:rFonts w:ascii="Arial" w:eastAsia="TimesNewRomanPSMT" w:hAnsi="Arial" w:cs="Arial"/>
          <w:b/>
          <w:bCs/>
          <w:color w:val="auto"/>
          <w:sz w:val="22"/>
          <w:szCs w:val="22"/>
        </w:rPr>
        <w:t>I</w:t>
      </w:r>
      <w:r w:rsidR="006536F4" w:rsidRPr="006B7106">
        <w:rPr>
          <w:rFonts w:ascii="Arial" w:eastAsia="TimesNewRomanPSMT" w:hAnsi="Arial" w:cs="Arial"/>
          <w:b/>
          <w:bCs/>
          <w:color w:val="auto"/>
          <w:sz w:val="22"/>
          <w:szCs w:val="22"/>
        </w:rPr>
        <w:t>V</w:t>
      </w:r>
      <w:r w:rsidR="006536F4" w:rsidRPr="006B7106">
        <w:rPr>
          <w:rFonts w:ascii="Arial" w:eastAsia="TimesNewRomanPSMT" w:hAnsi="Arial" w:cs="Arial"/>
          <w:bCs/>
          <w:color w:val="auto"/>
          <w:sz w:val="22"/>
          <w:szCs w:val="22"/>
          <w:lang w:val="ru-RU"/>
        </w:rPr>
        <w:t xml:space="preserve"> одељак </w:t>
      </w:r>
      <w:r w:rsidR="006536F4" w:rsidRPr="006B7106">
        <w:rPr>
          <w:rFonts w:ascii="Arial" w:eastAsia="TimesNewRomanPSMT" w:hAnsi="Arial" w:cs="Arial"/>
          <w:b/>
          <w:bCs/>
          <w:color w:val="auto"/>
          <w:sz w:val="22"/>
          <w:szCs w:val="22"/>
          <w:lang w:val="ru-RU"/>
        </w:rPr>
        <w:t>3</w:t>
      </w:r>
      <w:r w:rsidR="00262DD3" w:rsidRPr="006B7106">
        <w:rPr>
          <w:rFonts w:ascii="Arial" w:eastAsia="TimesNewRomanPSMT" w:hAnsi="Arial" w:cs="Arial"/>
          <w:bCs/>
          <w:color w:val="auto"/>
          <w:sz w:val="22"/>
          <w:szCs w:val="22"/>
        </w:rPr>
        <w:t>)</w:t>
      </w:r>
      <w:r w:rsidRPr="006B7106">
        <w:rPr>
          <w:rFonts w:ascii="Arial" w:eastAsia="TimesNewRomanPSMT" w:hAnsi="Arial" w:cs="Arial"/>
          <w:bCs/>
          <w:color w:val="auto"/>
          <w:sz w:val="22"/>
          <w:szCs w:val="22"/>
        </w:rPr>
        <w:t>.</w:t>
      </w: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6B7106" w:rsidRDefault="00221C6F">
      <w:pPr>
        <w:jc w:val="both"/>
        <w:rPr>
          <w:rFonts w:ascii="Arial" w:hAnsi="Arial" w:cs="Arial"/>
          <w:iCs/>
          <w:color w:val="auto"/>
          <w:sz w:val="22"/>
          <w:szCs w:val="22"/>
          <w:lang w:val="sr-Cyrl-CS"/>
        </w:rPr>
      </w:pPr>
      <w:r w:rsidRPr="006B7106">
        <w:rPr>
          <w:rFonts w:ascii="Arial" w:hAnsi="Arial" w:cs="Arial"/>
          <w:iCs/>
          <w:color w:val="auto"/>
          <w:sz w:val="22"/>
          <w:szCs w:val="22"/>
        </w:rPr>
        <w:t>Понуђач је дужан да наручиоцу, на његов захтев, омогући приступ код подизвођача, ради утврђивања испуњености тражених услова.</w:t>
      </w:r>
    </w:p>
    <w:p w:rsidR="00221C6F" w:rsidRPr="006B7106" w:rsidRDefault="00221C6F">
      <w:pPr>
        <w:jc w:val="both"/>
        <w:rPr>
          <w:rFonts w:ascii="Arial" w:hAnsi="Arial" w:cs="Arial"/>
          <w:b/>
          <w:i/>
          <w:color w:val="auto"/>
          <w:sz w:val="22"/>
          <w:szCs w:val="22"/>
          <w:lang w:val="sr-Cyrl-CS"/>
        </w:rPr>
      </w:pPr>
    </w:p>
    <w:p w:rsidR="00221C6F" w:rsidRPr="006B7106" w:rsidRDefault="00221C6F">
      <w:pPr>
        <w:jc w:val="both"/>
        <w:rPr>
          <w:rFonts w:ascii="Arial" w:hAnsi="Arial" w:cs="Arial"/>
          <w:b/>
          <w:i/>
          <w:color w:val="auto"/>
          <w:sz w:val="22"/>
          <w:szCs w:val="22"/>
          <w:lang w:val="sr-Cyrl-CS"/>
        </w:rPr>
      </w:pPr>
      <w:r w:rsidRPr="006B7106">
        <w:rPr>
          <w:rFonts w:ascii="Arial" w:hAnsi="Arial" w:cs="Arial"/>
          <w:b/>
          <w:i/>
          <w:color w:val="auto"/>
          <w:sz w:val="22"/>
          <w:szCs w:val="22"/>
        </w:rPr>
        <w:t>8. ЗАЈЕДНИЧКА ПОНУДА</w:t>
      </w:r>
    </w:p>
    <w:p w:rsidR="003854A6" w:rsidRPr="006B7106" w:rsidRDefault="003854A6">
      <w:pPr>
        <w:jc w:val="both"/>
        <w:rPr>
          <w:rFonts w:ascii="Arial" w:hAnsi="Arial" w:cs="Arial"/>
          <w:color w:val="auto"/>
          <w:sz w:val="22"/>
          <w:szCs w:val="22"/>
          <w:lang w:val="sr-Cyrl-CS"/>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Понуду може поднети група понуђача.</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B7106">
        <w:rPr>
          <w:rFonts w:ascii="Arial" w:hAnsi="Arial" w:cs="Arial"/>
          <w:color w:val="auto"/>
          <w:sz w:val="22"/>
          <w:szCs w:val="22"/>
          <w:lang w:val="sr-Cyrl-CS"/>
        </w:rPr>
        <w:t>.</w:t>
      </w:r>
      <w:r w:rsidRPr="006B7106">
        <w:rPr>
          <w:rFonts w:ascii="Arial" w:hAnsi="Arial" w:cs="Arial"/>
          <w:color w:val="auto"/>
          <w:sz w:val="22"/>
          <w:szCs w:val="22"/>
        </w:rPr>
        <w:t xml:space="preserve"> 4. тач</w:t>
      </w:r>
      <w:r w:rsidRPr="006B7106">
        <w:rPr>
          <w:rFonts w:ascii="Arial" w:hAnsi="Arial" w:cs="Arial"/>
          <w:color w:val="auto"/>
          <w:sz w:val="22"/>
          <w:szCs w:val="22"/>
          <w:lang w:val="sr-Cyrl-CS"/>
        </w:rPr>
        <w:t>.</w:t>
      </w:r>
      <w:r w:rsidRPr="006B7106">
        <w:rPr>
          <w:rFonts w:ascii="Arial" w:hAnsi="Arial" w:cs="Arial"/>
          <w:color w:val="auto"/>
          <w:sz w:val="22"/>
          <w:szCs w:val="22"/>
        </w:rPr>
        <w:t xml:space="preserve"> 1</w:t>
      </w:r>
      <w:r w:rsidRPr="006B7106">
        <w:rPr>
          <w:rFonts w:ascii="Arial" w:hAnsi="Arial" w:cs="Arial"/>
          <w:color w:val="auto"/>
          <w:sz w:val="22"/>
          <w:szCs w:val="22"/>
          <w:lang w:val="sr-Cyrl-CS"/>
        </w:rPr>
        <w:t>)</w:t>
      </w:r>
      <w:r w:rsidRPr="006B7106">
        <w:rPr>
          <w:rFonts w:ascii="Arial" w:hAnsi="Arial" w:cs="Arial"/>
          <w:color w:val="auto"/>
          <w:sz w:val="22"/>
          <w:szCs w:val="22"/>
        </w:rPr>
        <w:t xml:space="preserve"> до 6</w:t>
      </w:r>
      <w:r w:rsidRPr="006B7106">
        <w:rPr>
          <w:rFonts w:ascii="Arial" w:hAnsi="Arial" w:cs="Arial"/>
          <w:color w:val="auto"/>
          <w:sz w:val="22"/>
          <w:szCs w:val="22"/>
          <w:lang w:val="sr-Cyrl-CS"/>
        </w:rPr>
        <w:t>)</w:t>
      </w:r>
      <w:r w:rsidRPr="006B7106">
        <w:rPr>
          <w:rFonts w:ascii="Arial" w:hAnsi="Arial" w:cs="Arial"/>
          <w:color w:val="auto"/>
          <w:sz w:val="22"/>
          <w:szCs w:val="22"/>
        </w:rPr>
        <w:t xml:space="preserve"> Закона и то податке о: </w:t>
      </w:r>
    </w:p>
    <w:p w:rsidR="00221C6F" w:rsidRPr="006B7106" w:rsidRDefault="00221C6F" w:rsidP="008F5163">
      <w:pPr>
        <w:numPr>
          <w:ilvl w:val="0"/>
          <w:numId w:val="21"/>
        </w:numPr>
        <w:jc w:val="both"/>
        <w:rPr>
          <w:rFonts w:ascii="Arial" w:hAnsi="Arial" w:cs="Arial"/>
          <w:color w:val="auto"/>
          <w:sz w:val="22"/>
          <w:szCs w:val="22"/>
        </w:rPr>
      </w:pPr>
      <w:r w:rsidRPr="006B7106">
        <w:rPr>
          <w:rFonts w:ascii="Arial" w:hAnsi="Arial" w:cs="Arial"/>
          <w:color w:val="auto"/>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6B7106" w:rsidRDefault="00221C6F" w:rsidP="008F5163">
      <w:pPr>
        <w:numPr>
          <w:ilvl w:val="0"/>
          <w:numId w:val="21"/>
        </w:numPr>
        <w:jc w:val="both"/>
        <w:rPr>
          <w:rFonts w:ascii="Arial" w:hAnsi="Arial" w:cs="Arial"/>
          <w:color w:val="auto"/>
          <w:sz w:val="22"/>
          <w:szCs w:val="22"/>
        </w:rPr>
      </w:pPr>
      <w:r w:rsidRPr="006B7106">
        <w:rPr>
          <w:rFonts w:ascii="Arial" w:hAnsi="Arial" w:cs="Arial"/>
          <w:color w:val="auto"/>
          <w:sz w:val="22"/>
          <w:szCs w:val="22"/>
        </w:rPr>
        <w:t xml:space="preserve">понуђачу који ће у име групе понуђача потписати уговор, </w:t>
      </w:r>
    </w:p>
    <w:p w:rsidR="00221C6F" w:rsidRPr="006B7106" w:rsidRDefault="00221C6F" w:rsidP="008F5163">
      <w:pPr>
        <w:numPr>
          <w:ilvl w:val="0"/>
          <w:numId w:val="21"/>
        </w:numPr>
        <w:jc w:val="both"/>
        <w:rPr>
          <w:rFonts w:ascii="Arial" w:hAnsi="Arial" w:cs="Arial"/>
          <w:color w:val="auto"/>
          <w:sz w:val="22"/>
          <w:szCs w:val="22"/>
        </w:rPr>
      </w:pPr>
      <w:r w:rsidRPr="006B7106">
        <w:rPr>
          <w:rFonts w:ascii="Arial" w:hAnsi="Arial" w:cs="Arial"/>
          <w:color w:val="auto"/>
          <w:sz w:val="22"/>
          <w:szCs w:val="22"/>
        </w:rPr>
        <w:t xml:space="preserve">понуђачу који ће издати рачун, </w:t>
      </w:r>
    </w:p>
    <w:p w:rsidR="00221C6F" w:rsidRPr="006B7106" w:rsidRDefault="00221C6F" w:rsidP="008F5163">
      <w:pPr>
        <w:numPr>
          <w:ilvl w:val="0"/>
          <w:numId w:val="21"/>
        </w:numPr>
        <w:jc w:val="both"/>
        <w:rPr>
          <w:rFonts w:ascii="Arial" w:hAnsi="Arial" w:cs="Arial"/>
          <w:color w:val="auto"/>
          <w:sz w:val="22"/>
          <w:szCs w:val="22"/>
        </w:rPr>
      </w:pPr>
      <w:r w:rsidRPr="006B7106">
        <w:rPr>
          <w:rFonts w:ascii="Arial" w:hAnsi="Arial" w:cs="Arial"/>
          <w:color w:val="auto"/>
          <w:sz w:val="22"/>
          <w:szCs w:val="22"/>
        </w:rPr>
        <w:lastRenderedPageBreak/>
        <w:t xml:space="preserve">рачуну на који ће бити извршено плаћање, </w:t>
      </w:r>
    </w:p>
    <w:p w:rsidR="00221C6F" w:rsidRPr="006B7106" w:rsidRDefault="00221C6F" w:rsidP="008F5163">
      <w:pPr>
        <w:pStyle w:val="ListParagraph"/>
        <w:numPr>
          <w:ilvl w:val="0"/>
          <w:numId w:val="21"/>
        </w:numPr>
        <w:jc w:val="both"/>
        <w:rPr>
          <w:rFonts w:ascii="Arial" w:eastAsia="TimesNewRomanPSMT" w:hAnsi="Arial" w:cs="Arial"/>
          <w:bCs/>
          <w:color w:val="auto"/>
          <w:sz w:val="22"/>
          <w:szCs w:val="22"/>
        </w:rPr>
      </w:pPr>
      <w:r w:rsidRPr="006B7106">
        <w:rPr>
          <w:rFonts w:ascii="Arial" w:hAnsi="Arial" w:cs="Arial"/>
          <w:color w:val="auto"/>
          <w:sz w:val="22"/>
          <w:szCs w:val="22"/>
        </w:rPr>
        <w:t>обавезама сваког од понуђача из групе понуђача за извршење уговора.</w:t>
      </w:r>
    </w:p>
    <w:p w:rsidR="00D3392F" w:rsidRPr="006B7106" w:rsidRDefault="00D3392F" w:rsidP="00D3392F">
      <w:pPr>
        <w:pStyle w:val="ListParagraph"/>
        <w:jc w:val="both"/>
        <w:rPr>
          <w:rFonts w:ascii="Arial" w:eastAsia="TimesNewRomanPSMT" w:hAnsi="Arial" w:cs="Arial"/>
          <w:bCs/>
          <w:color w:val="auto"/>
          <w:sz w:val="22"/>
          <w:szCs w:val="22"/>
        </w:rPr>
      </w:pPr>
    </w:p>
    <w:p w:rsidR="00221C6F" w:rsidRPr="006B7106" w:rsidRDefault="00221C6F" w:rsidP="00024BDA">
      <w:pPr>
        <w:jc w:val="both"/>
        <w:rPr>
          <w:rFonts w:ascii="Arial" w:hAnsi="Arial" w:cs="Arial"/>
          <w:color w:val="auto"/>
          <w:sz w:val="22"/>
          <w:szCs w:val="22"/>
        </w:rPr>
      </w:pPr>
      <w:r w:rsidRPr="006B7106">
        <w:rPr>
          <w:rFonts w:ascii="Arial" w:eastAsia="TimesNewRomanPSMT" w:hAnsi="Arial" w:cs="Arial"/>
          <w:b/>
          <w:bCs/>
          <w:color w:val="auto"/>
          <w:sz w:val="22"/>
          <w:szCs w:val="22"/>
        </w:rPr>
        <w:t>Група понуђача</w:t>
      </w:r>
      <w:r w:rsidRPr="006B7106">
        <w:rPr>
          <w:rFonts w:ascii="Arial" w:eastAsia="TimesNewRomanPSMT" w:hAnsi="Arial" w:cs="Arial"/>
          <w:bCs/>
          <w:color w:val="auto"/>
          <w:sz w:val="22"/>
          <w:szCs w:val="22"/>
        </w:rPr>
        <w:t xml:space="preserve"> је дужна да достави све доказе о испуњености услова који су наведени у </w:t>
      </w:r>
      <w:r w:rsidRPr="006B7106">
        <w:rPr>
          <w:rFonts w:ascii="Arial" w:eastAsia="TimesNewRomanPSMT" w:hAnsi="Arial" w:cs="Arial"/>
          <w:bCs/>
          <w:color w:val="auto"/>
          <w:sz w:val="22"/>
          <w:szCs w:val="22"/>
          <w:lang w:val="sr-Cyrl-CS"/>
        </w:rPr>
        <w:t>поглављу</w:t>
      </w:r>
      <w:r w:rsidRPr="006B7106">
        <w:rPr>
          <w:rFonts w:ascii="Arial" w:eastAsia="TimesNewRomanPSMT" w:hAnsi="Arial" w:cs="Arial"/>
          <w:bCs/>
          <w:color w:val="auto"/>
          <w:sz w:val="22"/>
          <w:szCs w:val="22"/>
        </w:rPr>
        <w:t xml:space="preserve"> </w:t>
      </w:r>
      <w:r w:rsidR="009F3FBA" w:rsidRPr="006B7106">
        <w:rPr>
          <w:rFonts w:ascii="Arial" w:eastAsia="TimesNewRomanPSMT" w:hAnsi="Arial" w:cs="Arial"/>
          <w:b/>
          <w:bCs/>
          <w:color w:val="auto"/>
          <w:sz w:val="22"/>
          <w:szCs w:val="22"/>
        </w:rPr>
        <w:t>I</w:t>
      </w:r>
      <w:r w:rsidRPr="006B7106">
        <w:rPr>
          <w:rFonts w:ascii="Arial" w:eastAsia="TimesNewRomanPSMT" w:hAnsi="Arial" w:cs="Arial"/>
          <w:b/>
          <w:bCs/>
          <w:color w:val="auto"/>
          <w:sz w:val="22"/>
          <w:szCs w:val="22"/>
        </w:rPr>
        <w:t>V</w:t>
      </w:r>
      <w:r w:rsidRPr="006B7106">
        <w:rPr>
          <w:rFonts w:ascii="Arial" w:eastAsia="TimesNewRomanPSMT" w:hAnsi="Arial" w:cs="Arial"/>
          <w:bCs/>
          <w:color w:val="auto"/>
          <w:sz w:val="22"/>
          <w:szCs w:val="22"/>
          <w:lang w:val="ru-RU"/>
        </w:rPr>
        <w:t xml:space="preserve"> </w:t>
      </w:r>
      <w:r w:rsidRPr="006B7106">
        <w:rPr>
          <w:rFonts w:ascii="Arial" w:eastAsia="TimesNewRomanPSMT" w:hAnsi="Arial" w:cs="Arial"/>
          <w:bCs/>
          <w:color w:val="auto"/>
          <w:sz w:val="22"/>
          <w:szCs w:val="22"/>
        </w:rPr>
        <w:t>конкурсне документације</w:t>
      </w:r>
      <w:r w:rsidR="00233F40" w:rsidRPr="006B7106">
        <w:rPr>
          <w:rFonts w:ascii="Arial" w:eastAsia="TimesNewRomanPSMT" w:hAnsi="Arial" w:cs="Arial"/>
          <w:bCs/>
          <w:color w:val="auto"/>
          <w:sz w:val="22"/>
          <w:szCs w:val="22"/>
        </w:rPr>
        <w:t xml:space="preserve">, у складу са упутством како се доказује испуњеност услова (Образац изјаве из </w:t>
      </w:r>
      <w:r w:rsidR="009F1311" w:rsidRPr="006B7106">
        <w:rPr>
          <w:rFonts w:ascii="Arial" w:eastAsia="TimesNewRomanPSMT" w:hAnsi="Arial" w:cs="Arial"/>
          <w:bCs/>
          <w:color w:val="auto"/>
          <w:sz w:val="22"/>
          <w:szCs w:val="22"/>
          <w:lang w:val="sr-Cyrl-CS"/>
        </w:rPr>
        <w:t>поглав</w:t>
      </w:r>
      <w:r w:rsidR="00233F40" w:rsidRPr="006B7106">
        <w:rPr>
          <w:rFonts w:ascii="Arial" w:eastAsia="TimesNewRomanPSMT" w:hAnsi="Arial" w:cs="Arial"/>
          <w:bCs/>
          <w:color w:val="auto"/>
          <w:sz w:val="22"/>
          <w:szCs w:val="22"/>
          <w:lang w:val="sr-Cyrl-CS"/>
        </w:rPr>
        <w:t>ља</w:t>
      </w:r>
      <w:r w:rsidR="00233F40" w:rsidRPr="006B7106">
        <w:rPr>
          <w:rFonts w:ascii="Arial" w:eastAsia="TimesNewRomanPSMT" w:hAnsi="Arial" w:cs="Arial"/>
          <w:bCs/>
          <w:color w:val="auto"/>
          <w:sz w:val="22"/>
          <w:szCs w:val="22"/>
        </w:rPr>
        <w:t xml:space="preserve"> </w:t>
      </w:r>
      <w:r w:rsidR="009F3FBA" w:rsidRPr="006B7106">
        <w:rPr>
          <w:rFonts w:ascii="Arial" w:eastAsia="TimesNewRomanPSMT" w:hAnsi="Arial" w:cs="Arial"/>
          <w:b/>
          <w:bCs/>
          <w:color w:val="auto"/>
          <w:sz w:val="22"/>
          <w:szCs w:val="22"/>
        </w:rPr>
        <w:t>I</w:t>
      </w:r>
      <w:r w:rsidR="00233F40" w:rsidRPr="006B7106">
        <w:rPr>
          <w:rFonts w:ascii="Arial" w:eastAsia="TimesNewRomanPSMT" w:hAnsi="Arial" w:cs="Arial"/>
          <w:b/>
          <w:bCs/>
          <w:color w:val="auto"/>
          <w:sz w:val="22"/>
          <w:szCs w:val="22"/>
        </w:rPr>
        <w:t>V</w:t>
      </w:r>
      <w:r w:rsidR="00233F40" w:rsidRPr="006B7106">
        <w:rPr>
          <w:rFonts w:ascii="Arial" w:eastAsia="TimesNewRomanPSMT" w:hAnsi="Arial" w:cs="Arial"/>
          <w:bCs/>
          <w:color w:val="auto"/>
          <w:sz w:val="22"/>
          <w:szCs w:val="22"/>
          <w:lang w:val="ru-RU"/>
        </w:rPr>
        <w:t xml:space="preserve"> одељак </w:t>
      </w:r>
      <w:r w:rsidR="00233F40" w:rsidRPr="006B7106">
        <w:rPr>
          <w:rFonts w:ascii="Arial" w:eastAsia="TimesNewRomanPSMT" w:hAnsi="Arial" w:cs="Arial"/>
          <w:b/>
          <w:bCs/>
          <w:color w:val="auto"/>
          <w:sz w:val="22"/>
          <w:szCs w:val="22"/>
          <w:lang w:val="ru-RU"/>
        </w:rPr>
        <w:t>3</w:t>
      </w:r>
      <w:r w:rsidR="00233F40" w:rsidRPr="006B7106">
        <w:rPr>
          <w:rFonts w:ascii="Arial" w:eastAsia="TimesNewRomanPSMT" w:hAnsi="Arial" w:cs="Arial"/>
          <w:bCs/>
          <w:color w:val="auto"/>
          <w:sz w:val="22"/>
          <w:szCs w:val="22"/>
        </w:rPr>
        <w:t>)</w:t>
      </w:r>
      <w:r w:rsidRPr="006B7106">
        <w:rPr>
          <w:rFonts w:ascii="Arial" w:eastAsia="TimesNewRomanPSMT" w:hAnsi="Arial" w:cs="Arial"/>
          <w:bCs/>
          <w:color w:val="auto"/>
          <w:sz w:val="22"/>
          <w:szCs w:val="22"/>
        </w:rPr>
        <w:t>.</w:t>
      </w:r>
    </w:p>
    <w:p w:rsidR="00221C6F" w:rsidRPr="006B7106" w:rsidRDefault="00221C6F">
      <w:pPr>
        <w:jc w:val="both"/>
        <w:rPr>
          <w:rFonts w:ascii="Arial" w:hAnsi="Arial" w:cs="Arial"/>
          <w:color w:val="auto"/>
          <w:sz w:val="22"/>
          <w:szCs w:val="22"/>
        </w:rPr>
      </w:pPr>
      <w:r w:rsidRPr="006B7106">
        <w:rPr>
          <w:rFonts w:ascii="Arial" w:hAnsi="Arial" w:cs="Arial"/>
          <w:b/>
          <w:color w:val="auto"/>
          <w:sz w:val="22"/>
          <w:szCs w:val="22"/>
        </w:rPr>
        <w:t>Понуђачи из групе понуђача</w:t>
      </w:r>
      <w:r w:rsidRPr="006B7106">
        <w:rPr>
          <w:rFonts w:ascii="Arial" w:hAnsi="Arial" w:cs="Arial"/>
          <w:color w:val="auto"/>
          <w:sz w:val="22"/>
          <w:szCs w:val="22"/>
        </w:rPr>
        <w:t xml:space="preserve"> одговарају неограничено солидарно према наручиоцу. </w:t>
      </w:r>
    </w:p>
    <w:p w:rsidR="00221C6F" w:rsidRPr="006B7106" w:rsidRDefault="00221C6F">
      <w:pPr>
        <w:jc w:val="both"/>
        <w:rPr>
          <w:rFonts w:ascii="Arial" w:hAnsi="Arial" w:cs="Arial"/>
          <w:color w:val="auto"/>
          <w:sz w:val="22"/>
          <w:szCs w:val="22"/>
        </w:rPr>
      </w:pPr>
      <w:r w:rsidRPr="006B7106">
        <w:rPr>
          <w:rFonts w:ascii="Arial" w:hAnsi="Arial" w:cs="Arial"/>
          <w:b/>
          <w:color w:val="auto"/>
          <w:sz w:val="22"/>
          <w:szCs w:val="22"/>
        </w:rPr>
        <w:t xml:space="preserve">Задруга </w:t>
      </w:r>
      <w:r w:rsidRPr="006B7106">
        <w:rPr>
          <w:rFonts w:ascii="Arial" w:hAnsi="Arial" w:cs="Arial"/>
          <w:color w:val="auto"/>
          <w:sz w:val="22"/>
          <w:szCs w:val="22"/>
        </w:rPr>
        <w:t>може поднети понуду самостално, у своје име, а за рачун задругара или заједничку понуду у име задругара.</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21C6F" w:rsidRPr="006B7106" w:rsidRDefault="00221C6F">
      <w:pPr>
        <w:jc w:val="both"/>
        <w:rPr>
          <w:rFonts w:ascii="Arial" w:hAnsi="Arial" w:cs="Arial"/>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b/>
          <w:bCs/>
          <w:i/>
          <w:iCs/>
          <w:color w:val="auto"/>
          <w:sz w:val="22"/>
          <w:szCs w:val="22"/>
        </w:rPr>
        <w:t>9. НАЧИН И УСЛОВ</w:t>
      </w:r>
      <w:r w:rsidRPr="006B7106">
        <w:rPr>
          <w:rFonts w:ascii="Arial" w:hAnsi="Arial" w:cs="Arial"/>
          <w:b/>
          <w:bCs/>
          <w:i/>
          <w:iCs/>
          <w:color w:val="auto"/>
          <w:sz w:val="22"/>
          <w:szCs w:val="22"/>
          <w:lang w:val="sr-Cyrl-CS"/>
        </w:rPr>
        <w:t>И</w:t>
      </w:r>
      <w:r w:rsidRPr="006B7106">
        <w:rPr>
          <w:rFonts w:ascii="Arial" w:hAnsi="Arial" w:cs="Arial"/>
          <w:b/>
          <w:bCs/>
          <w:i/>
          <w:iCs/>
          <w:color w:val="auto"/>
          <w:sz w:val="22"/>
          <w:szCs w:val="22"/>
        </w:rPr>
        <w:t xml:space="preserve"> ПЛАЋАЊА, ГАРАНТНИ РОК, КАО И ДРУГЕ ОКОЛНОСТИ ОД КОЈИХ ЗАВИСИ ПРИХВАТЉИВОСТ ПОНУДЕ</w:t>
      </w:r>
    </w:p>
    <w:p w:rsidR="00221C6F" w:rsidRPr="006B7106" w:rsidRDefault="00221C6F">
      <w:pPr>
        <w:jc w:val="both"/>
        <w:rPr>
          <w:rFonts w:ascii="Arial" w:hAnsi="Arial" w:cs="Arial"/>
          <w:color w:val="auto"/>
          <w:sz w:val="22"/>
          <w:szCs w:val="22"/>
        </w:rPr>
      </w:pPr>
    </w:p>
    <w:p w:rsidR="00221C6F" w:rsidRPr="006B7106" w:rsidRDefault="00221C6F">
      <w:pPr>
        <w:jc w:val="both"/>
        <w:rPr>
          <w:rFonts w:ascii="Arial" w:hAnsi="Arial" w:cs="Arial"/>
          <w:iCs/>
          <w:color w:val="auto"/>
          <w:sz w:val="22"/>
          <w:szCs w:val="22"/>
        </w:rPr>
      </w:pPr>
      <w:r w:rsidRPr="006B7106">
        <w:rPr>
          <w:rFonts w:ascii="Arial" w:hAnsi="Arial" w:cs="Arial"/>
          <w:b/>
          <w:bCs/>
          <w:i/>
          <w:iCs/>
          <w:color w:val="auto"/>
          <w:sz w:val="22"/>
          <w:szCs w:val="22"/>
        </w:rPr>
        <w:t>9.1</w:t>
      </w:r>
      <w:r w:rsidRPr="006B7106">
        <w:rPr>
          <w:rFonts w:ascii="Arial" w:hAnsi="Arial" w:cs="Arial"/>
          <w:b/>
          <w:bCs/>
          <w:i/>
          <w:iCs/>
          <w:strike/>
          <w:color w:val="auto"/>
          <w:sz w:val="22"/>
          <w:szCs w:val="22"/>
          <w:u w:val="single"/>
        </w:rPr>
        <w:t>.</w:t>
      </w:r>
      <w:r w:rsidRPr="006B7106">
        <w:rPr>
          <w:rFonts w:ascii="Arial" w:hAnsi="Arial" w:cs="Arial"/>
          <w:b/>
          <w:bCs/>
          <w:i/>
          <w:iCs/>
          <w:color w:val="auto"/>
          <w:sz w:val="22"/>
          <w:szCs w:val="22"/>
          <w:u w:val="single"/>
        </w:rPr>
        <w:t xml:space="preserve"> </w:t>
      </w:r>
      <w:r w:rsidRPr="006B7106">
        <w:rPr>
          <w:rFonts w:ascii="Arial" w:hAnsi="Arial" w:cs="Arial"/>
          <w:iCs/>
          <w:color w:val="auto"/>
          <w:sz w:val="22"/>
          <w:szCs w:val="22"/>
          <w:u w:val="single"/>
        </w:rPr>
        <w:t>Захтеви у погледу начина, рока и услова плаћања</w:t>
      </w:r>
      <w:r w:rsidRPr="006B7106">
        <w:rPr>
          <w:rFonts w:ascii="Arial" w:hAnsi="Arial" w:cs="Arial"/>
          <w:i/>
          <w:iCs/>
          <w:color w:val="auto"/>
          <w:sz w:val="22"/>
          <w:szCs w:val="22"/>
          <w:u w:val="single"/>
        </w:rPr>
        <w:t>.</w:t>
      </w:r>
    </w:p>
    <w:p w:rsidR="00591D37" w:rsidRPr="006B7106" w:rsidRDefault="00591D37" w:rsidP="00C974C5">
      <w:pPr>
        <w:pStyle w:val="BodyText"/>
        <w:keepNext/>
        <w:jc w:val="both"/>
        <w:rPr>
          <w:rFonts w:ascii="Arial" w:hAnsi="Arial" w:cs="Arial"/>
          <w:noProof/>
          <w:color w:val="auto"/>
          <w:sz w:val="22"/>
          <w:szCs w:val="22"/>
        </w:rPr>
      </w:pPr>
      <w:r w:rsidRPr="006B7106">
        <w:rPr>
          <w:rFonts w:ascii="Arial" w:hAnsi="Arial" w:cs="Arial"/>
          <w:noProof/>
          <w:color w:val="auto"/>
          <w:sz w:val="22"/>
          <w:szCs w:val="22"/>
        </w:rPr>
        <w:t>Рок плаћања не може бити краћи од 15 дана</w:t>
      </w:r>
      <w:r w:rsidR="009F3FBA" w:rsidRPr="006B7106">
        <w:rPr>
          <w:rFonts w:ascii="Arial" w:hAnsi="Arial" w:cs="Arial"/>
          <w:noProof/>
          <w:color w:val="auto"/>
          <w:sz w:val="22"/>
          <w:szCs w:val="22"/>
        </w:rPr>
        <w:t>,</w:t>
      </w:r>
      <w:r w:rsidRPr="006B7106">
        <w:rPr>
          <w:rFonts w:ascii="Arial" w:hAnsi="Arial" w:cs="Arial"/>
          <w:noProof/>
          <w:color w:val="auto"/>
          <w:sz w:val="22"/>
          <w:szCs w:val="22"/>
        </w:rPr>
        <w:t xml:space="preserve"> нити дужи од 45 дана од дана службеног пријема </w:t>
      </w:r>
      <w:r w:rsidR="001D4A95" w:rsidRPr="006B7106">
        <w:rPr>
          <w:rFonts w:ascii="Arial" w:hAnsi="Arial" w:cs="Arial"/>
          <w:noProof/>
          <w:color w:val="auto"/>
          <w:sz w:val="22"/>
          <w:szCs w:val="22"/>
          <w:lang w:val="sr-Cyrl-CS"/>
        </w:rPr>
        <w:t xml:space="preserve">исправног </w:t>
      </w:r>
      <w:r w:rsidRPr="006B7106">
        <w:rPr>
          <w:rFonts w:ascii="Arial" w:hAnsi="Arial" w:cs="Arial"/>
          <w:noProof/>
          <w:color w:val="auto"/>
          <w:sz w:val="22"/>
          <w:szCs w:val="22"/>
        </w:rPr>
        <w:t>рачуна</w:t>
      </w:r>
      <w:r w:rsidR="002765FE" w:rsidRPr="006B7106">
        <w:rPr>
          <w:rFonts w:ascii="Arial" w:hAnsi="Arial" w:cs="Arial"/>
          <w:noProof/>
          <w:color w:val="auto"/>
          <w:sz w:val="22"/>
          <w:szCs w:val="22"/>
          <w:lang w:val="sr-Cyrl-CS"/>
        </w:rPr>
        <w:t>.</w:t>
      </w:r>
    </w:p>
    <w:p w:rsidR="00A14279" w:rsidRPr="006B7106" w:rsidRDefault="00A14279" w:rsidP="00C974C5">
      <w:pPr>
        <w:jc w:val="both"/>
        <w:rPr>
          <w:rFonts w:ascii="Arial" w:hAnsi="Arial" w:cs="Arial"/>
          <w:iCs/>
          <w:color w:val="auto"/>
          <w:sz w:val="22"/>
          <w:szCs w:val="22"/>
          <w:lang w:val="sr-Cyrl-CS"/>
        </w:rPr>
      </w:pPr>
      <w:r w:rsidRPr="006B7106">
        <w:rPr>
          <w:rFonts w:ascii="Arial" w:hAnsi="Arial" w:cs="Arial"/>
          <w:iCs/>
          <w:color w:val="auto"/>
          <w:sz w:val="22"/>
          <w:szCs w:val="22"/>
        </w:rPr>
        <w:t>Плаћање се врши уплатом на рачун понуђача.</w:t>
      </w:r>
    </w:p>
    <w:p w:rsidR="006A615A" w:rsidRPr="006B7106" w:rsidRDefault="006A615A" w:rsidP="00C974C5">
      <w:pPr>
        <w:jc w:val="both"/>
        <w:rPr>
          <w:rFonts w:ascii="Arial" w:hAnsi="Arial" w:cs="Arial"/>
          <w:iCs/>
          <w:color w:val="auto"/>
          <w:sz w:val="22"/>
          <w:szCs w:val="22"/>
          <w:lang w:val="sr-Cyrl-CS"/>
        </w:rPr>
      </w:pPr>
      <w:r w:rsidRPr="006B7106">
        <w:rPr>
          <w:rFonts w:ascii="Arial" w:hAnsi="Arial" w:cs="Arial"/>
          <w:iCs/>
          <w:color w:val="auto"/>
          <w:sz w:val="22"/>
          <w:szCs w:val="22"/>
          <w:lang w:val="sr-Cyrl-CS"/>
        </w:rPr>
        <w:t>Понуђачу није дозвољено да захтева аванс.</w:t>
      </w:r>
    </w:p>
    <w:p w:rsidR="00D564FA" w:rsidRPr="006B7106" w:rsidRDefault="00D564FA" w:rsidP="00C974C5">
      <w:pPr>
        <w:jc w:val="both"/>
        <w:rPr>
          <w:rFonts w:ascii="Arial" w:hAnsi="Arial" w:cs="Arial"/>
          <w:iCs/>
          <w:color w:val="auto"/>
          <w:sz w:val="22"/>
          <w:szCs w:val="22"/>
          <w:lang w:val="sr-Cyrl-CS"/>
        </w:rPr>
      </w:pPr>
    </w:p>
    <w:p w:rsidR="00221C6F" w:rsidRPr="00661DC1" w:rsidRDefault="00632E9E" w:rsidP="00C974C5">
      <w:pPr>
        <w:jc w:val="both"/>
        <w:rPr>
          <w:rFonts w:ascii="Arial" w:hAnsi="Arial" w:cs="Arial"/>
          <w:color w:val="auto"/>
          <w:sz w:val="22"/>
          <w:szCs w:val="22"/>
          <w:u w:val="single"/>
          <w:lang w:val="sr-Cyrl-CS"/>
        </w:rPr>
      </w:pPr>
      <w:r w:rsidRPr="00661DC1">
        <w:rPr>
          <w:rFonts w:ascii="Arial" w:hAnsi="Arial" w:cs="Arial"/>
          <w:b/>
          <w:i/>
          <w:color w:val="auto"/>
          <w:sz w:val="22"/>
          <w:szCs w:val="22"/>
          <w:u w:val="single"/>
          <w:lang w:val="sr-Cyrl-CS"/>
        </w:rPr>
        <w:t>9.2</w:t>
      </w:r>
      <w:r w:rsidRPr="00661DC1">
        <w:rPr>
          <w:rFonts w:ascii="Arial" w:hAnsi="Arial" w:cs="Arial"/>
          <w:color w:val="auto"/>
          <w:sz w:val="22"/>
          <w:szCs w:val="22"/>
          <w:u w:val="single"/>
          <w:lang w:val="sr-Cyrl-CS"/>
        </w:rPr>
        <w:t xml:space="preserve">. </w:t>
      </w:r>
      <w:r w:rsidR="00B732A1" w:rsidRPr="00661DC1">
        <w:rPr>
          <w:rFonts w:ascii="Arial" w:hAnsi="Arial" w:cs="Arial"/>
          <w:color w:val="auto"/>
          <w:sz w:val="22"/>
          <w:szCs w:val="22"/>
          <w:u w:val="single"/>
          <w:lang w:val="sr-Cyrl-CS"/>
        </w:rPr>
        <w:t>Захтеви у погледу р</w:t>
      </w:r>
      <w:r w:rsidRPr="00661DC1">
        <w:rPr>
          <w:rFonts w:ascii="Arial" w:hAnsi="Arial" w:cs="Arial"/>
          <w:color w:val="auto"/>
          <w:sz w:val="22"/>
          <w:szCs w:val="22"/>
          <w:u w:val="single"/>
          <w:lang w:val="sr-Cyrl-CS"/>
        </w:rPr>
        <w:t>ок</w:t>
      </w:r>
      <w:r w:rsidR="00B732A1" w:rsidRPr="00661DC1">
        <w:rPr>
          <w:rFonts w:ascii="Arial" w:hAnsi="Arial" w:cs="Arial"/>
          <w:color w:val="auto"/>
          <w:sz w:val="22"/>
          <w:szCs w:val="22"/>
          <w:u w:val="single"/>
          <w:lang w:val="sr-Cyrl-CS"/>
        </w:rPr>
        <w:t xml:space="preserve">а, начина </w:t>
      </w:r>
      <w:r w:rsidRPr="00661DC1">
        <w:rPr>
          <w:rFonts w:ascii="Arial" w:hAnsi="Arial" w:cs="Arial"/>
          <w:color w:val="auto"/>
          <w:sz w:val="22"/>
          <w:szCs w:val="22"/>
          <w:u w:val="single"/>
          <w:lang w:val="sr-Cyrl-CS"/>
        </w:rPr>
        <w:t xml:space="preserve">и </w:t>
      </w:r>
      <w:r w:rsidR="00B732A1" w:rsidRPr="00661DC1">
        <w:rPr>
          <w:rFonts w:ascii="Arial" w:hAnsi="Arial" w:cs="Arial"/>
          <w:color w:val="auto"/>
          <w:sz w:val="22"/>
          <w:szCs w:val="22"/>
          <w:u w:val="single"/>
          <w:lang w:val="sr-Cyrl-CS"/>
        </w:rPr>
        <w:t>места</w:t>
      </w:r>
      <w:r w:rsidR="00D564FA" w:rsidRPr="00661DC1">
        <w:rPr>
          <w:rFonts w:ascii="Arial" w:hAnsi="Arial" w:cs="Arial"/>
          <w:color w:val="auto"/>
          <w:sz w:val="22"/>
          <w:szCs w:val="22"/>
          <w:u w:val="single"/>
          <w:lang w:val="sr-Cyrl-CS"/>
        </w:rPr>
        <w:t xml:space="preserve"> испоруке добара</w:t>
      </w:r>
      <w:r w:rsidR="007A0B59" w:rsidRPr="00661DC1">
        <w:rPr>
          <w:rFonts w:ascii="Arial" w:hAnsi="Arial" w:cs="Arial"/>
          <w:color w:val="auto"/>
          <w:sz w:val="22"/>
          <w:szCs w:val="22"/>
          <w:u w:val="single"/>
          <w:lang w:val="sr-Cyrl-CS"/>
        </w:rPr>
        <w:t xml:space="preserve"> </w:t>
      </w:r>
    </w:p>
    <w:p w:rsidR="00D564FA" w:rsidRPr="006B7106" w:rsidRDefault="00D564FA" w:rsidP="00D564FA">
      <w:pPr>
        <w:jc w:val="both"/>
        <w:rPr>
          <w:rFonts w:ascii="Arial" w:hAnsi="Arial" w:cs="Arial"/>
          <w:bCs/>
          <w:iCs/>
          <w:color w:val="auto"/>
          <w:sz w:val="22"/>
          <w:szCs w:val="22"/>
          <w:lang w:val="sr-Cyrl-CS"/>
        </w:rPr>
      </w:pPr>
      <w:r w:rsidRPr="006B7106">
        <w:rPr>
          <w:rFonts w:ascii="Arial" w:hAnsi="Arial" w:cs="Arial"/>
          <w:iCs/>
          <w:color w:val="auto"/>
          <w:sz w:val="22"/>
          <w:szCs w:val="22"/>
          <w:lang w:val="sr-Cyrl-CS"/>
        </w:rPr>
        <w:t xml:space="preserve">Рок </w:t>
      </w:r>
      <w:r w:rsidR="00FA4F59" w:rsidRPr="006B7106">
        <w:rPr>
          <w:rFonts w:ascii="Arial" w:hAnsi="Arial" w:cs="Arial"/>
          <w:iCs/>
          <w:color w:val="auto"/>
          <w:sz w:val="22"/>
          <w:szCs w:val="22"/>
          <w:lang w:val="sr-Cyrl-CS"/>
        </w:rPr>
        <w:t>испоруке</w:t>
      </w:r>
      <w:r w:rsidRPr="006B7106">
        <w:rPr>
          <w:rFonts w:ascii="Arial" w:hAnsi="Arial" w:cs="Arial"/>
          <w:iCs/>
          <w:color w:val="auto"/>
          <w:sz w:val="22"/>
          <w:szCs w:val="22"/>
          <w:lang w:val="sr-Cyrl-CS"/>
        </w:rPr>
        <w:t xml:space="preserve"> добара</w:t>
      </w:r>
      <w:r w:rsidR="0092154F" w:rsidRPr="006B7106">
        <w:rPr>
          <w:rFonts w:ascii="Arial" w:hAnsi="Arial" w:cs="Arial"/>
          <w:iCs/>
          <w:color w:val="auto"/>
          <w:sz w:val="22"/>
          <w:szCs w:val="22"/>
          <w:lang w:val="sr-Cyrl-CS"/>
        </w:rPr>
        <w:t xml:space="preserve"> не може бити дужи од </w:t>
      </w:r>
      <w:r w:rsidR="00E87B6D" w:rsidRPr="006B7106">
        <w:rPr>
          <w:rFonts w:ascii="Arial" w:hAnsi="Arial" w:cs="Arial"/>
          <w:iCs/>
          <w:color w:val="auto"/>
          <w:sz w:val="22"/>
          <w:szCs w:val="22"/>
          <w:lang w:val="sr-Cyrl-CS"/>
        </w:rPr>
        <w:t>30</w:t>
      </w:r>
      <w:r w:rsidR="0092154F" w:rsidRPr="006B7106">
        <w:rPr>
          <w:rFonts w:ascii="Arial" w:hAnsi="Arial" w:cs="Arial"/>
          <w:iCs/>
          <w:color w:val="auto"/>
          <w:sz w:val="22"/>
          <w:szCs w:val="22"/>
          <w:lang w:val="sr-Cyrl-CS"/>
        </w:rPr>
        <w:t xml:space="preserve"> дана </w:t>
      </w:r>
      <w:r w:rsidR="00E87B6D" w:rsidRPr="006B7106">
        <w:rPr>
          <w:rFonts w:ascii="Arial" w:hAnsi="Arial" w:cs="Arial"/>
          <w:iCs/>
          <w:color w:val="auto"/>
          <w:sz w:val="22"/>
          <w:szCs w:val="22"/>
          <w:lang w:val="sr-Cyrl-CS"/>
        </w:rPr>
        <w:t>и рачуна се од дана потписивања уговора.</w:t>
      </w:r>
    </w:p>
    <w:p w:rsidR="00D564FA" w:rsidRPr="00686037" w:rsidRDefault="006D5539" w:rsidP="00D564FA">
      <w:pPr>
        <w:jc w:val="both"/>
        <w:rPr>
          <w:rFonts w:ascii="Arial" w:hAnsi="Arial" w:cs="Arial"/>
          <w:bCs/>
          <w:iCs/>
          <w:color w:val="auto"/>
          <w:sz w:val="22"/>
          <w:szCs w:val="22"/>
          <w:lang w:val="sr-Cyrl-CS"/>
        </w:rPr>
      </w:pPr>
      <w:r w:rsidRPr="00686037">
        <w:rPr>
          <w:rFonts w:ascii="Arial" w:hAnsi="Arial" w:cs="Arial"/>
          <w:bCs/>
          <w:iCs/>
          <w:color w:val="auto"/>
          <w:sz w:val="22"/>
          <w:szCs w:val="22"/>
          <w:lang w:val="sr-Cyrl-CS"/>
        </w:rPr>
        <w:t xml:space="preserve">Понуђач се обавезује да испоручи добра </w:t>
      </w:r>
      <w:r w:rsidR="00D564FA" w:rsidRPr="00686037">
        <w:rPr>
          <w:rFonts w:ascii="Arial" w:hAnsi="Arial" w:cs="Arial"/>
          <w:bCs/>
          <w:iCs/>
          <w:color w:val="auto"/>
          <w:sz w:val="22"/>
          <w:szCs w:val="22"/>
          <w:lang w:val="sr-Cyrl-CS"/>
        </w:rPr>
        <w:t xml:space="preserve">на локацију </w:t>
      </w:r>
      <w:r w:rsidR="005B5632" w:rsidRPr="00686037">
        <w:rPr>
          <w:rFonts w:ascii="Arial" w:hAnsi="Arial" w:cs="Arial"/>
          <w:bCs/>
          <w:iCs/>
          <w:color w:val="auto"/>
          <w:sz w:val="22"/>
          <w:szCs w:val="22"/>
          <w:lang w:val="sr-Cyrl-CS"/>
        </w:rPr>
        <w:t xml:space="preserve">наручиоца Управе царина, </w:t>
      </w:r>
      <w:r w:rsidR="00B84A2A" w:rsidRPr="00686037">
        <w:rPr>
          <w:rFonts w:ascii="Arial" w:hAnsi="Arial" w:cs="Arial"/>
          <w:bCs/>
          <w:iCs/>
          <w:color w:val="auto"/>
          <w:sz w:val="22"/>
          <w:szCs w:val="22"/>
          <w:lang w:val="sr-Cyrl-CS"/>
        </w:rPr>
        <w:t>Народних хероја 63</w:t>
      </w:r>
      <w:r w:rsidR="005B5632" w:rsidRPr="00686037">
        <w:rPr>
          <w:rFonts w:ascii="Arial" w:hAnsi="Arial" w:cs="Arial"/>
          <w:bCs/>
          <w:iCs/>
          <w:color w:val="auto"/>
          <w:sz w:val="22"/>
          <w:szCs w:val="22"/>
          <w:lang w:val="sr-Cyrl-CS"/>
        </w:rPr>
        <w:t>, Нови</w:t>
      </w:r>
      <w:r w:rsidR="00FA4F59" w:rsidRPr="00686037">
        <w:rPr>
          <w:rFonts w:ascii="Arial" w:hAnsi="Arial" w:cs="Arial"/>
          <w:bCs/>
          <w:iCs/>
          <w:color w:val="auto"/>
          <w:sz w:val="22"/>
          <w:szCs w:val="22"/>
          <w:lang w:val="sr-Cyrl-CS"/>
        </w:rPr>
        <w:t xml:space="preserve"> Београд</w:t>
      </w:r>
      <w:r w:rsidR="00D564FA" w:rsidRPr="00686037">
        <w:rPr>
          <w:rFonts w:ascii="Arial" w:hAnsi="Arial" w:cs="Arial"/>
          <w:bCs/>
          <w:iCs/>
          <w:color w:val="auto"/>
          <w:sz w:val="22"/>
          <w:szCs w:val="22"/>
          <w:lang w:val="sr-Cyrl-CS"/>
        </w:rPr>
        <w:t>.</w:t>
      </w:r>
    </w:p>
    <w:p w:rsidR="00FB4632" w:rsidRDefault="00FB4632" w:rsidP="00D564FA">
      <w:pPr>
        <w:jc w:val="both"/>
        <w:rPr>
          <w:rFonts w:ascii="Arial" w:hAnsi="Arial" w:cs="Arial"/>
          <w:bCs/>
          <w:iCs/>
          <w:color w:val="auto"/>
          <w:sz w:val="22"/>
          <w:szCs w:val="22"/>
          <w:lang w:val="sr-Cyrl-CS"/>
        </w:rPr>
      </w:pPr>
    </w:p>
    <w:p w:rsidR="00326AEA" w:rsidRDefault="00326AEA" w:rsidP="00D564FA">
      <w:pPr>
        <w:jc w:val="both"/>
        <w:rPr>
          <w:rFonts w:ascii="Arial" w:hAnsi="Arial" w:cs="Arial"/>
          <w:bCs/>
          <w:iCs/>
          <w:color w:val="auto"/>
          <w:sz w:val="22"/>
          <w:szCs w:val="22"/>
          <w:lang w:val="sr-Cyrl-CS"/>
        </w:rPr>
      </w:pPr>
      <w:r>
        <w:rPr>
          <w:rFonts w:ascii="Arial" w:hAnsi="Arial" w:cs="Arial"/>
          <w:bCs/>
          <w:iCs/>
          <w:color w:val="auto"/>
          <w:sz w:val="22"/>
          <w:szCs w:val="22"/>
          <w:lang w:val="sr-Cyrl-CS"/>
        </w:rPr>
        <w:t>Наручилац и понуђач записнички ће констатовати да ли су добра која су предмет јавне набавке испоручена у складу са уговором.</w:t>
      </w:r>
    </w:p>
    <w:p w:rsidR="00D564FA" w:rsidRPr="006B7106" w:rsidRDefault="00D564FA" w:rsidP="00C974C5">
      <w:pPr>
        <w:jc w:val="both"/>
        <w:rPr>
          <w:rFonts w:ascii="Arial" w:hAnsi="Arial" w:cs="Arial"/>
          <w:color w:val="auto"/>
          <w:sz w:val="22"/>
          <w:szCs w:val="22"/>
          <w:u w:val="single"/>
          <w:lang w:val="sr-Cyrl-CS"/>
        </w:rPr>
      </w:pPr>
    </w:p>
    <w:p w:rsidR="00E77330" w:rsidRPr="006B7106" w:rsidRDefault="00D564FA" w:rsidP="00E77330">
      <w:pPr>
        <w:jc w:val="both"/>
        <w:rPr>
          <w:rFonts w:ascii="Arial" w:hAnsi="Arial" w:cs="Arial"/>
          <w:iCs/>
          <w:color w:val="auto"/>
          <w:sz w:val="22"/>
          <w:szCs w:val="22"/>
        </w:rPr>
      </w:pPr>
      <w:r w:rsidRPr="006B7106">
        <w:rPr>
          <w:rFonts w:ascii="Arial" w:hAnsi="Arial" w:cs="Arial"/>
          <w:b/>
          <w:i/>
          <w:iCs/>
          <w:color w:val="auto"/>
          <w:sz w:val="22"/>
          <w:szCs w:val="22"/>
          <w:u w:val="single"/>
          <w:lang w:val="sr-Cyrl-CS"/>
        </w:rPr>
        <w:t>9.</w:t>
      </w:r>
      <w:r w:rsidR="00661DC1">
        <w:rPr>
          <w:rFonts w:ascii="Arial" w:hAnsi="Arial" w:cs="Arial"/>
          <w:b/>
          <w:i/>
          <w:iCs/>
          <w:color w:val="auto"/>
          <w:sz w:val="22"/>
          <w:szCs w:val="22"/>
          <w:u w:val="single"/>
          <w:lang w:val="sr-Latn-CS"/>
        </w:rPr>
        <w:t>3</w:t>
      </w:r>
      <w:r w:rsidRPr="006B7106">
        <w:rPr>
          <w:rFonts w:ascii="Arial" w:hAnsi="Arial" w:cs="Arial"/>
          <w:b/>
          <w:i/>
          <w:iCs/>
          <w:color w:val="auto"/>
          <w:sz w:val="22"/>
          <w:szCs w:val="22"/>
          <w:u w:val="single"/>
          <w:lang w:val="sr-Cyrl-CS"/>
        </w:rPr>
        <w:t>.</w:t>
      </w:r>
      <w:r w:rsidRPr="006B7106">
        <w:rPr>
          <w:rFonts w:ascii="Arial" w:hAnsi="Arial" w:cs="Arial"/>
          <w:iCs/>
          <w:color w:val="auto"/>
          <w:sz w:val="22"/>
          <w:szCs w:val="22"/>
          <w:u w:val="single"/>
          <w:lang w:val="sr-Cyrl-CS"/>
        </w:rPr>
        <w:t xml:space="preserve"> </w:t>
      </w:r>
      <w:r w:rsidR="00E77330" w:rsidRPr="006B7106">
        <w:rPr>
          <w:rFonts w:ascii="Arial" w:hAnsi="Arial" w:cs="Arial"/>
          <w:iCs/>
          <w:color w:val="auto"/>
          <w:sz w:val="22"/>
          <w:szCs w:val="22"/>
          <w:u w:val="single"/>
        </w:rPr>
        <w:t>Захтев у погледу рока важења понуде</w:t>
      </w: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 xml:space="preserve">Рок важења понуде не може бити краћи од </w:t>
      </w:r>
      <w:r w:rsidR="007F1FA1" w:rsidRPr="006B7106">
        <w:rPr>
          <w:rFonts w:ascii="Arial" w:hAnsi="Arial" w:cs="Arial"/>
          <w:iCs/>
          <w:color w:val="auto"/>
          <w:sz w:val="22"/>
          <w:szCs w:val="22"/>
          <w:lang w:val="sr-Cyrl-CS"/>
        </w:rPr>
        <w:t>3</w:t>
      </w:r>
      <w:r w:rsidR="005641F7" w:rsidRPr="006B7106">
        <w:rPr>
          <w:rFonts w:ascii="Arial" w:hAnsi="Arial" w:cs="Arial"/>
          <w:iCs/>
          <w:color w:val="auto"/>
          <w:sz w:val="22"/>
          <w:szCs w:val="22"/>
          <w:lang w:val="sr-Cyrl-CS"/>
        </w:rPr>
        <w:t>0</w:t>
      </w:r>
      <w:r w:rsidRPr="006B7106">
        <w:rPr>
          <w:rFonts w:ascii="Arial" w:hAnsi="Arial" w:cs="Arial"/>
          <w:iCs/>
          <w:color w:val="auto"/>
          <w:sz w:val="22"/>
          <w:szCs w:val="22"/>
        </w:rPr>
        <w:t xml:space="preserve"> дана од дана отварања понуда.</w:t>
      </w:r>
    </w:p>
    <w:p w:rsidR="00221C6F" w:rsidRPr="006B7106" w:rsidRDefault="00221C6F">
      <w:pPr>
        <w:jc w:val="both"/>
        <w:rPr>
          <w:rFonts w:ascii="Arial" w:hAnsi="Arial" w:cs="Arial"/>
          <w:iCs/>
          <w:color w:val="auto"/>
          <w:sz w:val="22"/>
          <w:szCs w:val="22"/>
        </w:rPr>
      </w:pPr>
      <w:r w:rsidRPr="006B7106">
        <w:rPr>
          <w:rFonts w:ascii="Arial" w:hAnsi="Arial" w:cs="Arial"/>
          <w:iCs/>
          <w:color w:val="auto"/>
          <w:sz w:val="22"/>
          <w:szCs w:val="22"/>
        </w:rPr>
        <w:t>У случају истека рока важења понуде, наручилац је дужан да у писаном облику затражи од понуђача продужење рока важења понуде.</w:t>
      </w:r>
    </w:p>
    <w:p w:rsidR="00221C6F" w:rsidRPr="006B7106" w:rsidRDefault="00221C6F">
      <w:pPr>
        <w:jc w:val="both"/>
        <w:rPr>
          <w:rFonts w:ascii="Arial" w:hAnsi="Arial" w:cs="Arial"/>
          <w:b/>
          <w:bCs/>
          <w:i/>
          <w:iCs/>
          <w:color w:val="auto"/>
          <w:sz w:val="22"/>
          <w:szCs w:val="22"/>
          <w:lang w:val="sr-Cyrl-CS"/>
        </w:rPr>
      </w:pPr>
      <w:r w:rsidRPr="006B7106">
        <w:rPr>
          <w:rFonts w:ascii="Arial" w:hAnsi="Arial" w:cs="Arial"/>
          <w:iCs/>
          <w:color w:val="auto"/>
          <w:sz w:val="22"/>
          <w:szCs w:val="22"/>
        </w:rPr>
        <w:t>Понуђач који прихвати захтев за продужење рока важења понуде н</w:t>
      </w:r>
      <w:r w:rsidR="00D4613A" w:rsidRPr="006B7106">
        <w:rPr>
          <w:rFonts w:ascii="Arial" w:hAnsi="Arial" w:cs="Arial"/>
          <w:iCs/>
          <w:color w:val="auto"/>
          <w:sz w:val="22"/>
          <w:szCs w:val="22"/>
          <w:lang w:val="sr-Cyrl-CS"/>
        </w:rPr>
        <w:t>е</w:t>
      </w:r>
      <w:r w:rsidRPr="006B7106">
        <w:rPr>
          <w:rFonts w:ascii="Arial" w:hAnsi="Arial" w:cs="Arial"/>
          <w:iCs/>
          <w:color w:val="auto"/>
          <w:sz w:val="22"/>
          <w:szCs w:val="22"/>
        </w:rPr>
        <w:t xml:space="preserve"> може мењати понуду.</w:t>
      </w:r>
    </w:p>
    <w:p w:rsidR="00454F35" w:rsidRPr="00A2144C" w:rsidRDefault="00454F35">
      <w:pPr>
        <w:jc w:val="both"/>
        <w:rPr>
          <w:rFonts w:ascii="Arial" w:hAnsi="Arial" w:cs="Arial"/>
          <w:b/>
          <w:bCs/>
          <w:i/>
          <w:iCs/>
          <w:strike/>
          <w:color w:val="auto"/>
          <w:sz w:val="22"/>
          <w:szCs w:val="22"/>
          <w:lang w:val="sr-Cyrl-CS"/>
        </w:rPr>
      </w:pPr>
    </w:p>
    <w:p w:rsidR="00D564FA" w:rsidRPr="004A5CCC" w:rsidRDefault="00D564FA" w:rsidP="00D564FA">
      <w:pPr>
        <w:jc w:val="both"/>
        <w:rPr>
          <w:rFonts w:ascii="Arial" w:hAnsi="Arial" w:cs="Arial"/>
          <w:b/>
          <w:color w:val="auto"/>
          <w:sz w:val="22"/>
          <w:szCs w:val="22"/>
          <w:u w:val="single"/>
        </w:rPr>
      </w:pPr>
      <w:r w:rsidRPr="004A5CCC">
        <w:rPr>
          <w:rFonts w:ascii="Arial" w:hAnsi="Arial" w:cs="Arial"/>
          <w:b/>
          <w:bCs/>
          <w:i/>
          <w:iCs/>
          <w:color w:val="auto"/>
          <w:sz w:val="22"/>
          <w:szCs w:val="22"/>
          <w:u w:val="single"/>
          <w:lang w:val="sr-Cyrl-CS"/>
        </w:rPr>
        <w:t>9.</w:t>
      </w:r>
      <w:r w:rsidR="00661DC1">
        <w:rPr>
          <w:rFonts w:ascii="Arial" w:hAnsi="Arial" w:cs="Arial"/>
          <w:b/>
          <w:bCs/>
          <w:i/>
          <w:iCs/>
          <w:color w:val="auto"/>
          <w:sz w:val="22"/>
          <w:szCs w:val="22"/>
          <w:u w:val="single"/>
          <w:lang w:val="sr-Latn-CS"/>
        </w:rPr>
        <w:t>4</w:t>
      </w:r>
      <w:r w:rsidRPr="004A5CCC">
        <w:rPr>
          <w:rFonts w:ascii="Arial" w:hAnsi="Arial" w:cs="Arial"/>
          <w:b/>
          <w:bCs/>
          <w:i/>
          <w:iCs/>
          <w:color w:val="auto"/>
          <w:sz w:val="22"/>
          <w:szCs w:val="22"/>
          <w:u w:val="single"/>
          <w:lang w:val="sr-Cyrl-CS"/>
        </w:rPr>
        <w:t xml:space="preserve">. </w:t>
      </w:r>
      <w:r w:rsidRPr="004A5CCC">
        <w:rPr>
          <w:rFonts w:ascii="Arial" w:hAnsi="Arial" w:cs="Arial"/>
          <w:color w:val="auto"/>
          <w:sz w:val="22"/>
          <w:szCs w:val="22"/>
          <w:u w:val="single"/>
          <w:lang w:val="sr-Cyrl-CS"/>
        </w:rPr>
        <w:t>Захтев у погледу рока за решавање рекламације</w:t>
      </w:r>
    </w:p>
    <w:p w:rsidR="001E57C7" w:rsidRPr="00661DC1" w:rsidRDefault="00D564FA" w:rsidP="00661DC1">
      <w:pPr>
        <w:pStyle w:val="ListParagraph"/>
        <w:ind w:left="0"/>
        <w:jc w:val="both"/>
        <w:rPr>
          <w:rFonts w:ascii="Arial" w:hAnsi="Arial" w:cs="Arial"/>
          <w:color w:val="auto"/>
          <w:sz w:val="22"/>
          <w:szCs w:val="22"/>
          <w:lang w:val="sr-Cyrl-CS"/>
        </w:rPr>
      </w:pPr>
      <w:r w:rsidRPr="004A5CCC">
        <w:rPr>
          <w:rFonts w:ascii="Arial" w:hAnsi="Arial" w:cs="Arial"/>
          <w:color w:val="auto"/>
          <w:sz w:val="22"/>
          <w:szCs w:val="22"/>
          <w:lang w:val="sr-Cyrl-CS"/>
        </w:rPr>
        <w:t xml:space="preserve">Рок за решавање рекламације не може бити дужи од </w:t>
      </w:r>
      <w:r w:rsidR="00C9593D" w:rsidRPr="004A5CCC">
        <w:rPr>
          <w:rFonts w:ascii="Arial" w:hAnsi="Arial" w:cs="Arial"/>
          <w:color w:val="auto"/>
          <w:sz w:val="22"/>
          <w:szCs w:val="22"/>
          <w:lang w:val="sr-Cyrl-CS"/>
        </w:rPr>
        <w:t>8</w:t>
      </w:r>
      <w:r w:rsidRPr="004A5CCC">
        <w:rPr>
          <w:rFonts w:ascii="Arial" w:hAnsi="Arial" w:cs="Arial"/>
          <w:color w:val="auto"/>
          <w:sz w:val="22"/>
          <w:szCs w:val="22"/>
          <w:lang w:val="sr-Cyrl-CS"/>
        </w:rPr>
        <w:t xml:space="preserve"> дана од дана </w:t>
      </w:r>
      <w:r w:rsidR="001E57C7" w:rsidRPr="00661DC1">
        <w:rPr>
          <w:rFonts w:ascii="Arial" w:hAnsi="Arial" w:cs="Arial"/>
          <w:color w:val="auto"/>
          <w:sz w:val="22"/>
          <w:szCs w:val="22"/>
          <w:lang w:val="sr-Cyrl-CS"/>
        </w:rPr>
        <w:t xml:space="preserve">пријема  писменог захтева наручиоца </w:t>
      </w:r>
      <w:r w:rsidR="00BF6E5F">
        <w:rPr>
          <w:rFonts w:ascii="Arial" w:hAnsi="Arial" w:cs="Arial"/>
          <w:color w:val="auto"/>
          <w:sz w:val="22"/>
          <w:szCs w:val="22"/>
          <w:lang w:val="sr-Cyrl-CS"/>
        </w:rPr>
        <w:t>–</w:t>
      </w:r>
      <w:r w:rsidR="001E57C7" w:rsidRPr="00661DC1">
        <w:rPr>
          <w:rFonts w:ascii="Arial" w:hAnsi="Arial" w:cs="Arial"/>
          <w:color w:val="auto"/>
          <w:sz w:val="22"/>
          <w:szCs w:val="22"/>
          <w:lang w:val="sr-Cyrl-CS"/>
        </w:rPr>
        <w:t xml:space="preserve"> рекламације</w:t>
      </w:r>
      <w:r w:rsidR="00BF6E5F">
        <w:rPr>
          <w:rFonts w:ascii="Arial" w:hAnsi="Arial" w:cs="Arial"/>
          <w:color w:val="auto"/>
          <w:sz w:val="22"/>
          <w:szCs w:val="22"/>
          <w:lang w:val="sr-Cyrl-CS"/>
        </w:rPr>
        <w:t>,</w:t>
      </w:r>
      <w:r w:rsidR="00BF6E5F" w:rsidRPr="00BF6E5F">
        <w:rPr>
          <w:rFonts w:ascii="Arial" w:hAnsi="Arial" w:cs="Arial"/>
          <w:color w:val="auto"/>
          <w:sz w:val="22"/>
          <w:szCs w:val="22"/>
          <w:lang w:val="sr-Cyrl-CS"/>
        </w:rPr>
        <w:t xml:space="preserve"> </w:t>
      </w:r>
      <w:r w:rsidR="00BF6E5F">
        <w:rPr>
          <w:rFonts w:ascii="Arial" w:hAnsi="Arial" w:cs="Arial"/>
          <w:color w:val="auto"/>
          <w:sz w:val="22"/>
          <w:szCs w:val="22"/>
          <w:lang w:val="sr-Cyrl-CS"/>
        </w:rPr>
        <w:t>уколико се записнички констатује да предметна добра не одговарају  количини или квалитету из понуде</w:t>
      </w:r>
      <w:r w:rsidR="001E57C7" w:rsidRPr="00661DC1">
        <w:rPr>
          <w:rFonts w:ascii="Arial" w:hAnsi="Arial" w:cs="Arial"/>
          <w:color w:val="auto"/>
          <w:sz w:val="22"/>
          <w:szCs w:val="22"/>
          <w:lang w:val="sr-Cyrl-CS"/>
        </w:rPr>
        <w:t>.</w:t>
      </w:r>
    </w:p>
    <w:p w:rsidR="00430DD7" w:rsidRPr="00430DD7" w:rsidRDefault="00430DD7" w:rsidP="00D564FA">
      <w:pPr>
        <w:jc w:val="both"/>
        <w:rPr>
          <w:rFonts w:ascii="Arial" w:hAnsi="Arial" w:cs="Arial"/>
          <w:color w:val="FF0000"/>
          <w:sz w:val="22"/>
          <w:szCs w:val="22"/>
          <w:lang w:val="sr-Cyrl-CS"/>
        </w:rPr>
      </w:pPr>
    </w:p>
    <w:p w:rsidR="002458BA" w:rsidRPr="006B7106" w:rsidRDefault="002458BA" w:rsidP="00D564FA">
      <w:pPr>
        <w:jc w:val="both"/>
        <w:rPr>
          <w:rFonts w:ascii="Arial" w:hAnsi="Arial" w:cs="Arial"/>
          <w:color w:val="auto"/>
          <w:sz w:val="22"/>
          <w:szCs w:val="22"/>
          <w:u w:val="single"/>
          <w:lang w:val="sr-Cyrl-CS"/>
        </w:rPr>
      </w:pPr>
      <w:r w:rsidRPr="006B7106">
        <w:rPr>
          <w:rFonts w:ascii="Arial" w:hAnsi="Arial" w:cs="Arial"/>
          <w:b/>
          <w:i/>
          <w:color w:val="auto"/>
          <w:sz w:val="22"/>
          <w:szCs w:val="22"/>
          <w:u w:val="single"/>
          <w:lang w:val="sr-Cyrl-CS"/>
        </w:rPr>
        <w:t>9.</w:t>
      </w:r>
      <w:r w:rsidR="00661DC1">
        <w:rPr>
          <w:rFonts w:ascii="Arial" w:hAnsi="Arial" w:cs="Arial"/>
          <w:b/>
          <w:i/>
          <w:color w:val="auto"/>
          <w:sz w:val="22"/>
          <w:szCs w:val="22"/>
          <w:u w:val="single"/>
          <w:lang w:val="sr-Latn-CS"/>
        </w:rPr>
        <w:t>5</w:t>
      </w:r>
      <w:r w:rsidRPr="006B7106">
        <w:rPr>
          <w:rFonts w:ascii="Arial" w:hAnsi="Arial" w:cs="Arial"/>
          <w:b/>
          <w:i/>
          <w:color w:val="auto"/>
          <w:sz w:val="22"/>
          <w:szCs w:val="22"/>
          <w:u w:val="single"/>
          <w:lang w:val="sr-Cyrl-CS"/>
        </w:rPr>
        <w:t>.</w:t>
      </w:r>
      <w:r w:rsidRPr="006B7106">
        <w:rPr>
          <w:rFonts w:ascii="Arial" w:hAnsi="Arial" w:cs="Arial"/>
          <w:color w:val="auto"/>
          <w:sz w:val="22"/>
          <w:szCs w:val="22"/>
          <w:u w:val="single"/>
          <w:lang w:val="sr-Cyrl-CS"/>
        </w:rPr>
        <w:t xml:space="preserve"> </w:t>
      </w:r>
      <w:r w:rsidR="00A2144C">
        <w:rPr>
          <w:rFonts w:ascii="Arial" w:hAnsi="Arial" w:cs="Arial"/>
          <w:color w:val="auto"/>
          <w:sz w:val="22"/>
          <w:szCs w:val="22"/>
          <w:u w:val="single"/>
          <w:lang w:val="sr-Cyrl-CS"/>
        </w:rPr>
        <w:t xml:space="preserve">Захтеви у погледу гарантног рока </w:t>
      </w:r>
    </w:p>
    <w:p w:rsidR="002458BA" w:rsidRDefault="002458BA" w:rsidP="00D564FA">
      <w:pPr>
        <w:jc w:val="both"/>
        <w:rPr>
          <w:rFonts w:ascii="Arial" w:hAnsi="Arial" w:cs="Arial"/>
          <w:color w:val="auto"/>
          <w:sz w:val="22"/>
          <w:szCs w:val="22"/>
          <w:lang w:val="sr-Cyrl-CS"/>
        </w:rPr>
      </w:pPr>
      <w:r w:rsidRPr="006B7106">
        <w:rPr>
          <w:rFonts w:ascii="Arial" w:hAnsi="Arial" w:cs="Arial"/>
          <w:color w:val="auto"/>
          <w:sz w:val="22"/>
          <w:szCs w:val="22"/>
          <w:lang w:val="sr-Cyrl-CS"/>
        </w:rPr>
        <w:t xml:space="preserve">Гаранција за понуђена добра </w:t>
      </w:r>
      <w:r w:rsidR="00B053CC" w:rsidRPr="006B7106">
        <w:rPr>
          <w:rFonts w:ascii="Arial" w:hAnsi="Arial" w:cs="Arial"/>
          <w:color w:val="auto"/>
          <w:sz w:val="22"/>
          <w:szCs w:val="22"/>
          <w:lang w:val="sr-Cyrl-CS"/>
        </w:rPr>
        <w:t xml:space="preserve">не може бити краћа од </w:t>
      </w:r>
      <w:r w:rsidR="00C24C8C" w:rsidRPr="006B7106">
        <w:rPr>
          <w:rFonts w:ascii="Arial" w:hAnsi="Arial" w:cs="Arial"/>
          <w:color w:val="auto"/>
          <w:sz w:val="22"/>
          <w:szCs w:val="22"/>
          <w:lang w:val="sr-Cyrl-CS"/>
        </w:rPr>
        <w:t>36</w:t>
      </w:r>
      <w:r w:rsidR="00B053CC" w:rsidRPr="006B7106">
        <w:rPr>
          <w:rFonts w:ascii="Arial" w:hAnsi="Arial" w:cs="Arial"/>
          <w:color w:val="auto"/>
          <w:sz w:val="22"/>
          <w:szCs w:val="22"/>
          <w:lang w:val="sr-Cyrl-CS"/>
        </w:rPr>
        <w:t xml:space="preserve"> месеци, даје се у обрасцу понуде, важи од дана потписивања записника о квантитативно-квалитативној примопредаји добара која су предмет јавне набавке.</w:t>
      </w:r>
    </w:p>
    <w:p w:rsidR="00A2144C" w:rsidRDefault="00A2144C" w:rsidP="00A2144C">
      <w:pPr>
        <w:jc w:val="both"/>
        <w:rPr>
          <w:rFonts w:ascii="Arial" w:hAnsi="Arial" w:cs="Arial"/>
          <w:bCs/>
          <w:iCs/>
          <w:color w:val="auto"/>
          <w:sz w:val="22"/>
          <w:szCs w:val="22"/>
          <w:lang w:val="sr-Cyrl-CS"/>
        </w:rPr>
      </w:pPr>
      <w:r>
        <w:rPr>
          <w:rFonts w:ascii="Arial" w:hAnsi="Arial" w:cs="Arial"/>
          <w:bCs/>
          <w:iCs/>
          <w:color w:val="auto"/>
          <w:sz w:val="22"/>
          <w:szCs w:val="22"/>
          <w:lang w:val="sr-Cyrl-CS"/>
        </w:rPr>
        <w:t>У току трајања гарантног рока понуђач је дужан да:</w:t>
      </w:r>
    </w:p>
    <w:p w:rsidR="00A2144C" w:rsidRPr="00326AEA" w:rsidRDefault="00A2144C" w:rsidP="00A2144C">
      <w:pPr>
        <w:pStyle w:val="ListParagraph"/>
        <w:numPr>
          <w:ilvl w:val="0"/>
          <w:numId w:val="19"/>
        </w:numPr>
        <w:jc w:val="both"/>
        <w:rPr>
          <w:rFonts w:ascii="Arial" w:hAnsi="Arial" w:cs="Arial"/>
          <w:bCs/>
          <w:iCs/>
          <w:color w:val="auto"/>
          <w:sz w:val="22"/>
          <w:szCs w:val="22"/>
          <w:lang w:val="sr-Cyrl-CS"/>
        </w:rPr>
      </w:pPr>
      <w:r w:rsidRPr="00326AEA">
        <w:rPr>
          <w:rFonts w:ascii="Arial" w:hAnsi="Arial" w:cs="Arial"/>
          <w:bCs/>
          <w:iCs/>
          <w:color w:val="auto"/>
          <w:sz w:val="22"/>
          <w:szCs w:val="22"/>
          <w:lang w:val="sr-Cyrl-CS"/>
        </w:rPr>
        <w:t>евентуалне кварове који се појаве, поправи без накнаде у року не дужем од 8 дана од дана писменог захтева наручиоца;</w:t>
      </w:r>
    </w:p>
    <w:p w:rsidR="00A2144C" w:rsidRPr="00302E10" w:rsidRDefault="00A2144C" w:rsidP="00A2144C">
      <w:pPr>
        <w:pStyle w:val="ListParagraph"/>
        <w:numPr>
          <w:ilvl w:val="0"/>
          <w:numId w:val="19"/>
        </w:numPr>
        <w:jc w:val="both"/>
        <w:rPr>
          <w:rFonts w:ascii="Arial" w:hAnsi="Arial" w:cs="Arial"/>
          <w:bCs/>
          <w:iCs/>
          <w:color w:val="auto"/>
          <w:sz w:val="22"/>
          <w:szCs w:val="22"/>
          <w:lang w:val="sr-Cyrl-CS"/>
        </w:rPr>
      </w:pPr>
      <w:r w:rsidRPr="00326AEA">
        <w:rPr>
          <w:rFonts w:ascii="Arial" w:hAnsi="Arial" w:cs="Arial"/>
          <w:bCs/>
          <w:iCs/>
          <w:color w:val="auto"/>
          <w:sz w:val="22"/>
          <w:szCs w:val="22"/>
          <w:lang w:val="sr-Cyrl-CS"/>
        </w:rPr>
        <w:t>након преузимања добара на локацији наручиоца и извршене интервенције на отклањању кварова понуђач је дужан да иста преда  наручиоцу на локацији на којој је добра и преузео.</w:t>
      </w:r>
    </w:p>
    <w:p w:rsidR="00661DC1" w:rsidRPr="00AF7DD6" w:rsidRDefault="00A2144C" w:rsidP="00AF7DD6">
      <w:pPr>
        <w:pStyle w:val="ListParagraph"/>
        <w:numPr>
          <w:ilvl w:val="0"/>
          <w:numId w:val="19"/>
        </w:numPr>
        <w:jc w:val="both"/>
        <w:rPr>
          <w:rFonts w:ascii="Arial" w:hAnsi="Arial" w:cs="Arial"/>
          <w:bCs/>
          <w:iCs/>
          <w:color w:val="auto"/>
          <w:sz w:val="22"/>
          <w:szCs w:val="22"/>
          <w:lang w:val="sr-Cyrl-CS"/>
        </w:rPr>
      </w:pPr>
      <w:r w:rsidRPr="00686037">
        <w:rPr>
          <w:rFonts w:ascii="Arial" w:hAnsi="Arial" w:cs="Arial"/>
          <w:color w:val="auto"/>
          <w:sz w:val="22"/>
          <w:szCs w:val="22"/>
          <w:lang w:val="sr-Cyrl-CS"/>
        </w:rPr>
        <w:lastRenderedPageBreak/>
        <w:t>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не може бити дужи од 24 часа од писменог захтева наручиоца, при чему се понуђач обавезује да добра преузме на локацији наручиоца.</w:t>
      </w:r>
    </w:p>
    <w:p w:rsidR="004B4D3E" w:rsidRDefault="004B4D3E">
      <w:pPr>
        <w:jc w:val="both"/>
        <w:rPr>
          <w:rFonts w:ascii="Arial" w:hAnsi="Arial" w:cs="Arial"/>
          <w:b/>
          <w:bCs/>
          <w:i/>
          <w:iCs/>
          <w:color w:val="auto"/>
          <w:sz w:val="22"/>
          <w:szCs w:val="22"/>
          <w:lang w:val="sr-Cyrl-CS"/>
        </w:rPr>
      </w:pPr>
    </w:p>
    <w:p w:rsidR="00221C6F" w:rsidRPr="006B7106" w:rsidRDefault="00221C6F">
      <w:pPr>
        <w:jc w:val="both"/>
        <w:rPr>
          <w:rFonts w:ascii="Arial" w:hAnsi="Arial" w:cs="Arial"/>
          <w:b/>
          <w:bCs/>
          <w:i/>
          <w:iCs/>
          <w:color w:val="auto"/>
          <w:sz w:val="22"/>
          <w:szCs w:val="22"/>
          <w:lang w:val="sr-Cyrl-CS"/>
        </w:rPr>
      </w:pPr>
      <w:r w:rsidRPr="006B7106">
        <w:rPr>
          <w:rFonts w:ascii="Arial" w:hAnsi="Arial" w:cs="Arial"/>
          <w:b/>
          <w:bCs/>
          <w:i/>
          <w:iCs/>
          <w:color w:val="auto"/>
          <w:sz w:val="22"/>
          <w:szCs w:val="22"/>
        </w:rPr>
        <w:t>10. ВАЛУТА И НАЧИН НА КОЈИ МОРА ДА БУДЕ НАВЕДЕНА И ИЗРАЖЕНА ЦЕНА У ПОНУДИ</w:t>
      </w:r>
    </w:p>
    <w:p w:rsidR="00A51F6F" w:rsidRPr="006B7106" w:rsidRDefault="00A51F6F">
      <w:pPr>
        <w:jc w:val="both"/>
        <w:rPr>
          <w:rFonts w:ascii="Arial" w:hAnsi="Arial" w:cs="Arial"/>
          <w:b/>
          <w:bCs/>
          <w:i/>
          <w:iCs/>
          <w:color w:val="auto"/>
          <w:sz w:val="22"/>
          <w:szCs w:val="22"/>
          <w:lang w:val="sr-Cyrl-CS"/>
        </w:rPr>
      </w:pPr>
    </w:p>
    <w:p w:rsidR="00221C6F" w:rsidRPr="006B7106" w:rsidRDefault="00221C6F" w:rsidP="00815FB6">
      <w:pPr>
        <w:spacing w:line="240" w:lineRule="auto"/>
        <w:jc w:val="both"/>
        <w:rPr>
          <w:rFonts w:ascii="Arial" w:hAnsi="Arial" w:cs="Arial"/>
          <w:color w:val="auto"/>
          <w:sz w:val="22"/>
          <w:szCs w:val="22"/>
          <w:lang w:val="sr-Cyrl-CS"/>
        </w:rPr>
      </w:pPr>
      <w:r w:rsidRPr="006B7106">
        <w:rPr>
          <w:rFonts w:ascii="Arial" w:hAnsi="Arial" w:cs="Arial"/>
          <w:iCs/>
          <w:color w:val="auto"/>
          <w:sz w:val="22"/>
          <w:szCs w:val="22"/>
        </w:rPr>
        <w:t>Цена мора бити исказана у динарима, без пореза на додату вредност,</w:t>
      </w:r>
      <w:r w:rsidRPr="006B7106">
        <w:rPr>
          <w:rFonts w:ascii="Arial" w:hAnsi="Arial" w:cs="Arial"/>
          <w:color w:val="auto"/>
          <w:sz w:val="22"/>
          <w:szCs w:val="22"/>
        </w:rPr>
        <w:t xml:space="preserve"> са урачунатим свим трошковима које понуђач има у реализ</w:t>
      </w:r>
      <w:r w:rsidR="00AF5BE0" w:rsidRPr="006B7106">
        <w:rPr>
          <w:rFonts w:ascii="Arial" w:hAnsi="Arial" w:cs="Arial"/>
          <w:color w:val="auto"/>
          <w:sz w:val="22"/>
          <w:szCs w:val="22"/>
        </w:rPr>
        <w:t>ацији предметне јавне набавке</w:t>
      </w:r>
      <w:r w:rsidR="005641F7" w:rsidRPr="006B7106">
        <w:rPr>
          <w:rFonts w:ascii="Arial" w:hAnsi="Arial" w:cs="Arial"/>
          <w:color w:val="auto"/>
          <w:sz w:val="22"/>
          <w:szCs w:val="22"/>
          <w:lang w:val="sr-Cyrl-CS"/>
        </w:rPr>
        <w:t>.</w:t>
      </w:r>
    </w:p>
    <w:p w:rsidR="004D758D" w:rsidRPr="006B7106" w:rsidRDefault="004D758D" w:rsidP="00815FB6">
      <w:pPr>
        <w:spacing w:line="240" w:lineRule="auto"/>
        <w:jc w:val="both"/>
        <w:rPr>
          <w:rFonts w:ascii="Arial" w:hAnsi="Arial" w:cs="Arial"/>
          <w:color w:val="auto"/>
          <w:sz w:val="22"/>
          <w:szCs w:val="22"/>
          <w:lang w:val="sr-Cyrl-CS"/>
        </w:rPr>
      </w:pPr>
      <w:r w:rsidRPr="006B7106">
        <w:rPr>
          <w:rFonts w:ascii="Arial" w:hAnsi="Arial" w:cs="Arial"/>
          <w:noProof/>
          <w:color w:val="auto"/>
          <w:sz w:val="22"/>
          <w:szCs w:val="22"/>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6B7106">
        <w:rPr>
          <w:rFonts w:ascii="Arial" w:hAnsi="Arial" w:cs="Arial"/>
          <w:color w:val="auto"/>
          <w:sz w:val="22"/>
          <w:szCs w:val="22"/>
          <w:lang w:val="sr-Cyrl-CS"/>
        </w:rPr>
        <w:t>.</w:t>
      </w:r>
    </w:p>
    <w:p w:rsidR="00833CBC" w:rsidRPr="006B7106" w:rsidRDefault="004D758D" w:rsidP="00815FB6">
      <w:pPr>
        <w:keepNext/>
        <w:tabs>
          <w:tab w:val="left" w:pos="990"/>
        </w:tabs>
        <w:spacing w:line="240" w:lineRule="auto"/>
        <w:jc w:val="both"/>
        <w:rPr>
          <w:rFonts w:ascii="Arial" w:hAnsi="Arial" w:cs="Arial"/>
          <w:noProof/>
          <w:color w:val="auto"/>
          <w:sz w:val="22"/>
          <w:szCs w:val="22"/>
          <w:lang w:val="sr-Cyrl-CS"/>
        </w:rPr>
      </w:pPr>
      <w:r w:rsidRPr="006B7106">
        <w:rPr>
          <w:rFonts w:ascii="Arial" w:hAnsi="Arial" w:cs="Arial"/>
          <w:noProof/>
          <w:color w:val="auto"/>
          <w:sz w:val="22"/>
          <w:szCs w:val="22"/>
          <w:lang w:val="sr-Cyrl-CS"/>
        </w:rPr>
        <w:t>Ако је у понуди исказана неуобичајено ниска цена наручилац ће поступити у складу са чланом 92. Закона о јавним набавкама.</w:t>
      </w:r>
    </w:p>
    <w:p w:rsidR="00C672CF" w:rsidRPr="006B7106" w:rsidRDefault="00C672CF">
      <w:pPr>
        <w:jc w:val="both"/>
        <w:rPr>
          <w:rFonts w:ascii="Arial" w:hAnsi="Arial" w:cs="Arial"/>
          <w:b/>
          <w:i/>
          <w:iCs/>
          <w:color w:val="auto"/>
          <w:sz w:val="22"/>
          <w:szCs w:val="22"/>
          <w:lang w:val="sr-Cyrl-CS"/>
        </w:rPr>
      </w:pPr>
    </w:p>
    <w:p w:rsidR="00221C6F" w:rsidRPr="006B7106" w:rsidRDefault="00221C6F">
      <w:pPr>
        <w:jc w:val="both"/>
        <w:rPr>
          <w:rFonts w:ascii="Arial" w:hAnsi="Arial" w:cs="Arial"/>
          <w:b/>
          <w:i/>
          <w:iCs/>
          <w:color w:val="auto"/>
          <w:sz w:val="22"/>
          <w:szCs w:val="22"/>
        </w:rPr>
      </w:pPr>
      <w:r w:rsidRPr="006B7106">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ED5CFB" w:rsidRPr="006B7106">
        <w:rPr>
          <w:rFonts w:ascii="Arial" w:hAnsi="Arial" w:cs="Arial"/>
          <w:b/>
          <w:i/>
          <w:iCs/>
          <w:color w:val="auto"/>
          <w:sz w:val="22"/>
          <w:szCs w:val="22"/>
        </w:rPr>
        <w:t xml:space="preserve"> ЛОКАЛНЕ САМОУПРАВЕ ГДЕ СЕ МОГУ</w:t>
      </w:r>
      <w:r w:rsidRPr="006B7106">
        <w:rPr>
          <w:rFonts w:ascii="Arial" w:hAnsi="Arial" w:cs="Arial"/>
          <w:b/>
          <w:i/>
          <w:iCs/>
          <w:color w:val="auto"/>
          <w:sz w:val="22"/>
          <w:szCs w:val="22"/>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6B7106" w:rsidRDefault="00F10092">
      <w:pPr>
        <w:jc w:val="both"/>
        <w:rPr>
          <w:rFonts w:ascii="Arial" w:hAnsi="Arial" w:cs="Arial"/>
          <w:b/>
          <w:i/>
          <w:iCs/>
          <w:color w:val="auto"/>
          <w:sz w:val="22"/>
          <w:szCs w:val="22"/>
        </w:rPr>
      </w:pP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
    <w:p w:rsidR="00221C6F" w:rsidRPr="006B7106" w:rsidRDefault="00221C6F">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6B7106" w:rsidRDefault="00221C6F">
      <w:pPr>
        <w:jc w:val="both"/>
        <w:rPr>
          <w:rFonts w:ascii="Arial" w:hAnsi="Arial" w:cs="Arial"/>
          <w:b/>
          <w:i/>
          <w:iCs/>
          <w:color w:val="auto"/>
          <w:sz w:val="22"/>
          <w:szCs w:val="22"/>
        </w:rPr>
      </w:pPr>
      <w:r w:rsidRPr="006B7106">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
    <w:p w:rsidR="00534C95" w:rsidRPr="006B7106" w:rsidRDefault="00534C95">
      <w:pPr>
        <w:jc w:val="both"/>
        <w:rPr>
          <w:rFonts w:ascii="Arial" w:hAnsi="Arial" w:cs="Arial"/>
          <w:b/>
          <w:i/>
          <w:iCs/>
          <w:color w:val="auto"/>
          <w:sz w:val="22"/>
          <w:szCs w:val="22"/>
          <w:lang w:val="sr-Cyrl-CS"/>
        </w:rPr>
      </w:pPr>
    </w:p>
    <w:p w:rsidR="00341526" w:rsidRPr="006B7106" w:rsidRDefault="00341526" w:rsidP="00341526">
      <w:pPr>
        <w:jc w:val="both"/>
        <w:rPr>
          <w:rFonts w:ascii="Arial" w:hAnsi="Arial" w:cs="Arial"/>
          <w:b/>
          <w:i/>
          <w:iCs/>
          <w:color w:val="auto"/>
          <w:sz w:val="22"/>
          <w:szCs w:val="22"/>
        </w:rPr>
      </w:pPr>
      <w:r w:rsidRPr="006B7106">
        <w:rPr>
          <w:rFonts w:ascii="Arial" w:hAnsi="Arial" w:cs="Arial"/>
          <w:b/>
          <w:i/>
          <w:iCs/>
          <w:color w:val="auto"/>
          <w:sz w:val="22"/>
          <w:szCs w:val="22"/>
        </w:rPr>
        <w:t>12. ПОДАЦИ О ВРСТИ, САДРЖИНИ, НАЧИНУ ПОДНОШЕЊА, ВИСИНИ И РОКОВИМА ОБЕЗБЕЂЕЊА ИСПУЊЕЊА ОБАВЕЗА ПОНУЂАЧА</w:t>
      </w:r>
    </w:p>
    <w:p w:rsidR="00341526" w:rsidRPr="006B7106" w:rsidRDefault="00341526" w:rsidP="00341526">
      <w:pPr>
        <w:jc w:val="both"/>
        <w:rPr>
          <w:rFonts w:ascii="Arial" w:eastAsia="TimesNewRomanPSMT" w:hAnsi="Arial" w:cs="Arial"/>
          <w:bCs/>
          <w:iCs/>
          <w:color w:val="auto"/>
          <w:sz w:val="22"/>
          <w:szCs w:val="22"/>
          <w:lang w:val="sr-Cyrl-CS"/>
        </w:rPr>
      </w:pPr>
    </w:p>
    <w:p w:rsidR="00341526" w:rsidRPr="006B7106" w:rsidRDefault="00341526" w:rsidP="00341526">
      <w:pPr>
        <w:jc w:val="both"/>
        <w:rPr>
          <w:rFonts w:ascii="Arial" w:eastAsia="TimesNewRomanPSMT" w:hAnsi="Arial" w:cs="Arial"/>
          <w:bCs/>
          <w:iCs/>
          <w:color w:val="auto"/>
          <w:sz w:val="22"/>
          <w:szCs w:val="22"/>
        </w:rPr>
      </w:pPr>
      <w:r w:rsidRPr="006B7106">
        <w:rPr>
          <w:rFonts w:ascii="Arial" w:eastAsia="TimesNewRomanPSMT" w:hAnsi="Arial" w:cs="Arial"/>
          <w:bCs/>
          <w:iCs/>
          <w:color w:val="auto"/>
          <w:sz w:val="22"/>
          <w:szCs w:val="22"/>
        </w:rPr>
        <w:t>Изабрани понуђач је дужан да достави:</w:t>
      </w:r>
    </w:p>
    <w:p w:rsidR="00341526" w:rsidRPr="006B7106" w:rsidRDefault="00341526" w:rsidP="00CB671D">
      <w:pPr>
        <w:jc w:val="both"/>
        <w:rPr>
          <w:rFonts w:ascii="Arial" w:eastAsia="TimesNewRomanPSMT" w:hAnsi="Arial" w:cs="Arial"/>
          <w:b/>
          <w:bCs/>
          <w:iCs/>
          <w:color w:val="auto"/>
          <w:sz w:val="22"/>
          <w:szCs w:val="22"/>
          <w:lang w:val="sr-Cyrl-CS"/>
        </w:rPr>
      </w:pPr>
      <w:r w:rsidRPr="006B7106">
        <w:rPr>
          <w:rFonts w:ascii="Arial" w:eastAsia="TimesNewRomanPSMT" w:hAnsi="Arial" w:cs="Arial"/>
          <w:b/>
          <w:bCs/>
          <w:iCs/>
          <w:color w:val="auto"/>
          <w:sz w:val="22"/>
          <w:szCs w:val="22"/>
          <w:u w:val="single"/>
        </w:rPr>
        <w:t>Банкарску гаранцију за добро извршење посла</w:t>
      </w:r>
      <w:r w:rsidRPr="006B7106">
        <w:rPr>
          <w:rFonts w:ascii="Arial" w:eastAsia="TimesNewRomanPSMT" w:hAnsi="Arial" w:cs="Arial"/>
          <w:b/>
          <w:bCs/>
          <w:iCs/>
          <w:color w:val="auto"/>
          <w:sz w:val="22"/>
          <w:szCs w:val="22"/>
          <w:lang w:val="sr-Cyrl-CS"/>
        </w:rPr>
        <w:t>.</w:t>
      </w:r>
    </w:p>
    <w:p w:rsidR="00341526" w:rsidRPr="006B7106" w:rsidRDefault="00341526" w:rsidP="00341526">
      <w:pPr>
        <w:jc w:val="both"/>
        <w:rPr>
          <w:rFonts w:ascii="Arial" w:eastAsia="TimesNewRomanPSMT" w:hAnsi="Arial" w:cs="Arial"/>
          <w:bCs/>
          <w:iCs/>
          <w:color w:val="auto"/>
          <w:sz w:val="22"/>
          <w:szCs w:val="22"/>
          <w:lang w:val="sr-Cyrl-CS"/>
        </w:rPr>
      </w:pPr>
      <w:r w:rsidRPr="006B7106">
        <w:rPr>
          <w:rFonts w:ascii="Arial" w:eastAsia="TimesNewRomanPSMT" w:hAnsi="Arial" w:cs="Arial"/>
          <w:bCs/>
          <w:iCs/>
          <w:color w:val="auto"/>
          <w:sz w:val="22"/>
          <w:szCs w:val="22"/>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341526" w:rsidRPr="006B7106" w:rsidRDefault="00341526" w:rsidP="00341526">
      <w:pPr>
        <w:jc w:val="both"/>
        <w:rPr>
          <w:rFonts w:ascii="Arial" w:hAnsi="Arial" w:cs="Arial"/>
          <w:noProof/>
          <w:color w:val="auto"/>
          <w:sz w:val="22"/>
          <w:szCs w:val="22"/>
          <w:lang w:val="sr-Cyrl-CS"/>
        </w:rPr>
      </w:pPr>
      <w:r w:rsidRPr="006B7106">
        <w:rPr>
          <w:rFonts w:ascii="Arial" w:hAnsi="Arial" w:cs="Arial"/>
          <w:noProof/>
          <w:color w:val="auto"/>
          <w:sz w:val="22"/>
          <w:szCs w:val="22"/>
          <w:lang w:val="sr-Cyrl-CS"/>
        </w:rPr>
        <w:t xml:space="preserve">Поднета банкарска гаранција </w:t>
      </w:r>
      <w:r w:rsidRPr="006B7106">
        <w:rPr>
          <w:rFonts w:ascii="Arial" w:hAnsi="Arial" w:cs="Arial"/>
          <w:bCs/>
          <w:noProof/>
          <w:color w:val="auto"/>
          <w:sz w:val="22"/>
          <w:szCs w:val="22"/>
          <w:lang w:val="sr-Cyrl-CS"/>
        </w:rPr>
        <w:t>не може садржавати</w:t>
      </w:r>
      <w:r w:rsidRPr="006B7106">
        <w:rPr>
          <w:rFonts w:ascii="Arial" w:hAnsi="Arial" w:cs="Arial"/>
          <w:noProof/>
          <w:color w:val="auto"/>
          <w:sz w:val="22"/>
          <w:szCs w:val="22"/>
          <w:lang w:val="sr-Cyrl-CS"/>
        </w:rPr>
        <w:t xml:space="preserve">: </w:t>
      </w:r>
    </w:p>
    <w:p w:rsidR="00341526" w:rsidRPr="006B7106" w:rsidRDefault="00341526" w:rsidP="008F5163">
      <w:pPr>
        <w:pStyle w:val="ListParagraph"/>
        <w:numPr>
          <w:ilvl w:val="0"/>
          <w:numId w:val="10"/>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додатне услове за исплату;</w:t>
      </w:r>
    </w:p>
    <w:p w:rsidR="00341526" w:rsidRPr="006B7106" w:rsidRDefault="00341526" w:rsidP="008F5163">
      <w:pPr>
        <w:pStyle w:val="ListParagraph"/>
        <w:numPr>
          <w:ilvl w:val="0"/>
          <w:numId w:val="10"/>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 xml:space="preserve">краће рокове од оних које је одредио наручилац; </w:t>
      </w:r>
    </w:p>
    <w:p w:rsidR="00341526" w:rsidRPr="006B7106" w:rsidRDefault="00341526" w:rsidP="008F5163">
      <w:pPr>
        <w:pStyle w:val="ListParagraph"/>
        <w:numPr>
          <w:ilvl w:val="0"/>
          <w:numId w:val="10"/>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 xml:space="preserve">мањи износ од оног који је одредио наручилац; </w:t>
      </w:r>
    </w:p>
    <w:p w:rsidR="00341526" w:rsidRPr="006B7106" w:rsidRDefault="00341526" w:rsidP="008F5163">
      <w:pPr>
        <w:pStyle w:val="ListParagraph"/>
        <w:numPr>
          <w:ilvl w:val="0"/>
          <w:numId w:val="10"/>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 xml:space="preserve">промењену месну надлежност за решавање спорова, одређену у моделу уговора. </w:t>
      </w:r>
    </w:p>
    <w:p w:rsidR="00341526" w:rsidRPr="006B7106" w:rsidRDefault="00341526" w:rsidP="00341526">
      <w:pPr>
        <w:suppressAutoHyphens w:val="0"/>
        <w:spacing w:line="240" w:lineRule="auto"/>
        <w:jc w:val="both"/>
        <w:rPr>
          <w:rStyle w:val="Emphasis"/>
          <w:rFonts w:ascii="Arial" w:hAnsi="Arial" w:cs="Arial"/>
          <w:b/>
          <w:i w:val="0"/>
          <w:color w:val="auto"/>
          <w:sz w:val="22"/>
          <w:szCs w:val="22"/>
          <w:lang w:val="sr-Cyrl-CS"/>
        </w:rPr>
      </w:pPr>
      <w:r w:rsidRPr="006B7106">
        <w:rPr>
          <w:rStyle w:val="Emphasis"/>
          <w:rFonts w:ascii="Arial" w:hAnsi="Arial" w:cs="Arial"/>
          <w:b/>
          <w:i w:val="0"/>
          <w:color w:val="auto"/>
          <w:sz w:val="22"/>
          <w:szCs w:val="22"/>
          <w:lang w:val="sr-Cyrl-CS"/>
        </w:rPr>
        <w:t>Банкарска гаранција за добро извршење посла:</w:t>
      </w:r>
    </w:p>
    <w:p w:rsidR="00341526" w:rsidRPr="006B7106" w:rsidRDefault="00341526" w:rsidP="008F5163">
      <w:pPr>
        <w:pStyle w:val="ListParagraph"/>
        <w:numPr>
          <w:ilvl w:val="0"/>
          <w:numId w:val="7"/>
        </w:numPr>
        <w:jc w:val="both"/>
        <w:rPr>
          <w:rFonts w:ascii="Arial" w:hAnsi="Arial" w:cs="Arial"/>
          <w:noProof/>
          <w:color w:val="auto"/>
          <w:sz w:val="22"/>
          <w:szCs w:val="22"/>
          <w:lang w:val="sr-Cyrl-CS"/>
        </w:rPr>
      </w:pPr>
      <w:r w:rsidRPr="006B7106">
        <w:rPr>
          <w:rStyle w:val="Emphasis"/>
          <w:rFonts w:ascii="Arial" w:hAnsi="Arial" w:cs="Arial"/>
          <w:i w:val="0"/>
          <w:color w:val="auto"/>
          <w:sz w:val="22"/>
          <w:szCs w:val="22"/>
          <w:lang w:val="sr-Cyrl-CS"/>
        </w:rPr>
        <w:t xml:space="preserve">Изабрани понуђач доставља је наручиоцу у оригиналу, при закључењу </w:t>
      </w:r>
      <w:r w:rsidR="00106755" w:rsidRPr="006B7106">
        <w:rPr>
          <w:rStyle w:val="Emphasis"/>
          <w:rFonts w:ascii="Arial" w:hAnsi="Arial" w:cs="Arial"/>
          <w:i w:val="0"/>
          <w:color w:val="auto"/>
          <w:sz w:val="22"/>
          <w:szCs w:val="22"/>
          <w:lang w:val="sr-Cyrl-CS"/>
        </w:rPr>
        <w:t>у</w:t>
      </w:r>
      <w:r w:rsidRPr="006B7106">
        <w:rPr>
          <w:rStyle w:val="Emphasis"/>
          <w:rFonts w:ascii="Arial" w:hAnsi="Arial" w:cs="Arial"/>
          <w:i w:val="0"/>
          <w:color w:val="auto"/>
          <w:sz w:val="22"/>
          <w:szCs w:val="22"/>
          <w:lang w:val="sr-Cyrl-CS"/>
        </w:rPr>
        <w:t>говора,</w:t>
      </w:r>
      <w:r w:rsidRPr="006B7106">
        <w:rPr>
          <w:rFonts w:ascii="Arial" w:hAnsi="Arial" w:cs="Arial"/>
          <w:color w:val="auto"/>
          <w:sz w:val="22"/>
          <w:szCs w:val="22"/>
        </w:rPr>
        <w:t xml:space="preserve"> </w:t>
      </w:r>
      <w:r w:rsidRPr="006B7106">
        <w:rPr>
          <w:rStyle w:val="Emphasis"/>
          <w:rFonts w:ascii="Arial" w:hAnsi="Arial" w:cs="Arial"/>
          <w:i w:val="0"/>
          <w:color w:val="auto"/>
          <w:sz w:val="22"/>
          <w:szCs w:val="22"/>
        </w:rPr>
        <w:t xml:space="preserve">односно најкасније у року од 15 дана од закључења </w:t>
      </w:r>
      <w:r w:rsidR="00106755" w:rsidRPr="006B7106">
        <w:rPr>
          <w:rStyle w:val="Emphasis"/>
          <w:rFonts w:ascii="Arial" w:hAnsi="Arial" w:cs="Arial"/>
          <w:i w:val="0"/>
          <w:color w:val="auto"/>
          <w:sz w:val="22"/>
          <w:szCs w:val="22"/>
          <w:lang w:val="sr-Cyrl-CS"/>
        </w:rPr>
        <w:t>у</w:t>
      </w:r>
      <w:r w:rsidRPr="006B7106">
        <w:rPr>
          <w:rStyle w:val="Emphasis"/>
          <w:rFonts w:ascii="Arial" w:hAnsi="Arial" w:cs="Arial"/>
          <w:i w:val="0"/>
          <w:color w:val="auto"/>
          <w:sz w:val="22"/>
          <w:szCs w:val="22"/>
        </w:rPr>
        <w:t>говора</w:t>
      </w:r>
      <w:r w:rsidRPr="006B7106">
        <w:rPr>
          <w:rStyle w:val="Emphasis"/>
          <w:rFonts w:ascii="Arial" w:hAnsi="Arial" w:cs="Arial"/>
          <w:i w:val="0"/>
          <w:color w:val="auto"/>
          <w:sz w:val="22"/>
          <w:szCs w:val="22"/>
          <w:lang w:val="sr-Cyrl-CS"/>
        </w:rPr>
        <w:t>;</w:t>
      </w:r>
    </w:p>
    <w:p w:rsidR="00341526" w:rsidRPr="006B7106" w:rsidRDefault="00341526" w:rsidP="008F5163">
      <w:pPr>
        <w:pStyle w:val="ListParagraph"/>
        <w:numPr>
          <w:ilvl w:val="0"/>
          <w:numId w:val="7"/>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Издаје се у висини од 5% од укупне вредности уговора без ПДВ-а;</w:t>
      </w:r>
    </w:p>
    <w:p w:rsidR="00341526" w:rsidRPr="006B7106" w:rsidRDefault="00CB671D" w:rsidP="008F5163">
      <w:pPr>
        <w:pStyle w:val="ListParagraph"/>
        <w:numPr>
          <w:ilvl w:val="0"/>
          <w:numId w:val="7"/>
        </w:num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Важи најмање 30 дана дуже од рока за коначну испоруку добара.</w:t>
      </w:r>
    </w:p>
    <w:p w:rsidR="00CB671D" w:rsidRDefault="00CB671D" w:rsidP="00CB671D">
      <w:pPr>
        <w:suppressAutoHyphens w:val="0"/>
        <w:spacing w:line="240" w:lineRule="auto"/>
        <w:jc w:val="both"/>
        <w:rPr>
          <w:rFonts w:ascii="Arial" w:hAnsi="Arial" w:cs="Arial"/>
          <w:iCs/>
          <w:sz w:val="22"/>
          <w:szCs w:val="22"/>
          <w:lang w:val="sr-Cyrl-CS"/>
        </w:rPr>
      </w:pPr>
    </w:p>
    <w:p w:rsidR="00CB671D" w:rsidRPr="00436985" w:rsidRDefault="00CB671D" w:rsidP="00CB671D">
      <w:pPr>
        <w:spacing w:line="240" w:lineRule="auto"/>
        <w:jc w:val="both"/>
        <w:rPr>
          <w:rStyle w:val="Emphasis"/>
          <w:rFonts w:ascii="Arial" w:hAnsi="Arial" w:cs="Arial"/>
          <w:b/>
          <w:i w:val="0"/>
          <w:color w:val="auto"/>
          <w:sz w:val="22"/>
          <w:szCs w:val="22"/>
          <w:u w:val="single"/>
          <w:lang w:val="sr-Cyrl-CS"/>
        </w:rPr>
      </w:pPr>
      <w:r w:rsidRPr="00436985">
        <w:rPr>
          <w:rStyle w:val="Emphasis"/>
          <w:rFonts w:ascii="Arial" w:hAnsi="Arial" w:cs="Arial"/>
          <w:b/>
          <w:i w:val="0"/>
          <w:color w:val="auto"/>
          <w:sz w:val="22"/>
          <w:szCs w:val="22"/>
          <w:u w:val="single"/>
          <w:lang w:val="sr-Cyrl-CS"/>
        </w:rPr>
        <w:t>Банкарску гаранцију за отклањање грешака у гарантном року</w:t>
      </w:r>
    </w:p>
    <w:p w:rsidR="00CB671D" w:rsidRPr="00436985" w:rsidRDefault="00CB671D" w:rsidP="008F5163">
      <w:pPr>
        <w:pStyle w:val="ListParagraph"/>
        <w:numPr>
          <w:ilvl w:val="0"/>
          <w:numId w:val="17"/>
        </w:numPr>
        <w:jc w:val="both"/>
        <w:rPr>
          <w:rStyle w:val="Emphasis"/>
          <w:rFonts w:ascii="Arial" w:hAnsi="Arial" w:cs="Arial"/>
          <w:i w:val="0"/>
          <w:color w:val="auto"/>
          <w:sz w:val="22"/>
          <w:szCs w:val="22"/>
          <w:lang w:val="sr-Cyrl-CS"/>
        </w:rPr>
      </w:pPr>
      <w:r w:rsidRPr="00436985">
        <w:rPr>
          <w:rStyle w:val="Emphasis"/>
          <w:rFonts w:ascii="Arial" w:hAnsi="Arial" w:cs="Arial"/>
          <w:i w:val="0"/>
          <w:color w:val="auto"/>
          <w:sz w:val="22"/>
          <w:szCs w:val="22"/>
          <w:lang w:val="sr-Cyrl-CS"/>
        </w:rPr>
        <w:t>Изабрани понуђач доставља наручиоцу у оригиналу, на дан примопредаје добара;</w:t>
      </w:r>
    </w:p>
    <w:p w:rsidR="00CB671D" w:rsidRPr="00436985" w:rsidRDefault="00CB671D" w:rsidP="008F5163">
      <w:pPr>
        <w:pStyle w:val="ListParagraph"/>
        <w:numPr>
          <w:ilvl w:val="0"/>
          <w:numId w:val="17"/>
        </w:numPr>
        <w:jc w:val="both"/>
        <w:rPr>
          <w:rStyle w:val="Emphasis"/>
          <w:rFonts w:ascii="Arial" w:hAnsi="Arial" w:cs="Arial"/>
          <w:i w:val="0"/>
          <w:color w:val="auto"/>
          <w:sz w:val="22"/>
          <w:szCs w:val="22"/>
          <w:lang w:val="sr-Cyrl-CS"/>
        </w:rPr>
      </w:pPr>
      <w:r w:rsidRPr="00436985">
        <w:rPr>
          <w:rStyle w:val="Emphasis"/>
          <w:rFonts w:ascii="Arial" w:hAnsi="Arial" w:cs="Arial"/>
          <w:i w:val="0"/>
          <w:color w:val="auto"/>
          <w:sz w:val="22"/>
          <w:szCs w:val="22"/>
          <w:lang w:val="sr-Cyrl-CS"/>
        </w:rPr>
        <w:t>Издаје у висини од 5% од укупне вредности Уговора без ПДВ-а:</w:t>
      </w:r>
    </w:p>
    <w:p w:rsidR="00CB671D" w:rsidRPr="00436985" w:rsidRDefault="00CB671D" w:rsidP="008F5163">
      <w:pPr>
        <w:pStyle w:val="ListParagraph"/>
        <w:numPr>
          <w:ilvl w:val="0"/>
          <w:numId w:val="17"/>
        </w:numPr>
        <w:jc w:val="both"/>
        <w:rPr>
          <w:rStyle w:val="Emphasis"/>
          <w:rFonts w:ascii="Arial" w:hAnsi="Arial" w:cs="Arial"/>
          <w:i w:val="0"/>
          <w:color w:val="auto"/>
          <w:sz w:val="22"/>
          <w:szCs w:val="22"/>
          <w:lang w:val="sr-Cyrl-CS"/>
        </w:rPr>
      </w:pPr>
      <w:r w:rsidRPr="00436985">
        <w:rPr>
          <w:rStyle w:val="Emphasis"/>
          <w:rFonts w:ascii="Arial" w:hAnsi="Arial" w:cs="Arial"/>
          <w:i w:val="0"/>
          <w:color w:val="auto"/>
          <w:sz w:val="22"/>
          <w:szCs w:val="22"/>
          <w:lang w:val="sr-Cyrl-CS"/>
        </w:rPr>
        <w:lastRenderedPageBreak/>
        <w:t>Важи најмање 30 дана дуже од гарантног рока за добро, кој</w:t>
      </w:r>
      <w:r w:rsidR="005310F1" w:rsidRPr="00436985">
        <w:rPr>
          <w:rStyle w:val="Emphasis"/>
          <w:rFonts w:ascii="Arial" w:hAnsi="Arial" w:cs="Arial"/>
          <w:i w:val="0"/>
          <w:color w:val="auto"/>
          <w:sz w:val="22"/>
          <w:szCs w:val="22"/>
          <w:lang w:val="sr-Latn-CS"/>
        </w:rPr>
        <w:t>e</w:t>
      </w:r>
      <w:r w:rsidRPr="00436985">
        <w:rPr>
          <w:rStyle w:val="Emphasis"/>
          <w:rFonts w:ascii="Arial" w:hAnsi="Arial" w:cs="Arial"/>
          <w:i w:val="0"/>
          <w:color w:val="auto"/>
          <w:sz w:val="22"/>
          <w:szCs w:val="22"/>
          <w:lang w:val="sr-Cyrl-CS"/>
        </w:rPr>
        <w:t xml:space="preserve"> је дат у понуди</w:t>
      </w:r>
      <w:r w:rsidR="00223A35">
        <w:rPr>
          <w:rStyle w:val="Emphasis"/>
          <w:rFonts w:ascii="Arial" w:hAnsi="Arial" w:cs="Arial"/>
          <w:i w:val="0"/>
          <w:color w:val="auto"/>
          <w:sz w:val="22"/>
          <w:szCs w:val="22"/>
          <w:lang w:val="sr-Latn-CS"/>
        </w:rPr>
        <w:t>.</w:t>
      </w:r>
    </w:p>
    <w:p w:rsidR="00CB671D" w:rsidRPr="00436985" w:rsidRDefault="00CB671D" w:rsidP="00CB671D">
      <w:pPr>
        <w:suppressAutoHyphens w:val="0"/>
        <w:spacing w:line="240" w:lineRule="auto"/>
        <w:jc w:val="both"/>
        <w:rPr>
          <w:rFonts w:ascii="Arial" w:hAnsi="Arial" w:cs="Arial"/>
          <w:iCs/>
          <w:color w:val="auto"/>
          <w:sz w:val="22"/>
          <w:szCs w:val="22"/>
          <w:lang w:val="sr-Cyrl-CS"/>
        </w:rPr>
      </w:pPr>
    </w:p>
    <w:p w:rsidR="00341526" w:rsidRPr="006B7106" w:rsidRDefault="00341526" w:rsidP="00341526">
      <w:pPr>
        <w:suppressAutoHyphens w:val="0"/>
        <w:spacing w:line="240" w:lineRule="auto"/>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341526" w:rsidRPr="006B7106" w:rsidRDefault="00341526" w:rsidP="00341526">
      <w:pPr>
        <w:jc w:val="both"/>
        <w:rPr>
          <w:rStyle w:val="Emphasis"/>
          <w:rFonts w:ascii="Arial" w:hAnsi="Arial" w:cs="Arial"/>
          <w:i w:val="0"/>
          <w:color w:val="auto"/>
          <w:sz w:val="22"/>
          <w:szCs w:val="22"/>
          <w:lang w:val="sr-Latn-CS"/>
        </w:rPr>
      </w:pPr>
      <w:r w:rsidRPr="006B7106">
        <w:rPr>
          <w:rStyle w:val="Emphasis"/>
          <w:rFonts w:ascii="Arial" w:hAnsi="Arial" w:cs="Arial"/>
          <w:i w:val="0"/>
          <w:color w:val="auto"/>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6B7106">
        <w:rPr>
          <w:rStyle w:val="Emphasis"/>
          <w:rFonts w:ascii="Arial" w:hAnsi="Arial" w:cs="Arial"/>
          <w:i w:val="0"/>
          <w:color w:val="auto"/>
          <w:sz w:val="22"/>
          <w:szCs w:val="22"/>
          <w:lang w:val="sr-Latn-CS"/>
        </w:rPr>
        <w:t>ESMA).</w:t>
      </w:r>
    </w:p>
    <w:p w:rsidR="00341526" w:rsidRPr="006B7106" w:rsidRDefault="00341526" w:rsidP="00341526">
      <w:pPr>
        <w:jc w:val="both"/>
        <w:rPr>
          <w:rStyle w:val="Emphasis"/>
          <w:rFonts w:ascii="Arial" w:hAnsi="Arial" w:cs="Arial"/>
          <w:i w:val="0"/>
          <w:color w:val="auto"/>
          <w:sz w:val="22"/>
          <w:szCs w:val="22"/>
          <w:lang w:val="sr-Cyrl-CS"/>
        </w:rPr>
      </w:pPr>
      <w:r w:rsidRPr="006B7106">
        <w:rPr>
          <w:rStyle w:val="Emphasis"/>
          <w:rFonts w:ascii="Arial" w:hAnsi="Arial" w:cs="Arial"/>
          <w:i w:val="0"/>
          <w:color w:val="auto"/>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341526" w:rsidRPr="006B7106" w:rsidRDefault="00341526">
      <w:pPr>
        <w:jc w:val="both"/>
        <w:rPr>
          <w:rFonts w:ascii="Arial" w:hAnsi="Arial" w:cs="Arial"/>
          <w:b/>
          <w:i/>
          <w:iCs/>
          <w:color w:val="auto"/>
          <w:sz w:val="22"/>
          <w:szCs w:val="22"/>
          <w:lang w:val="sr-Latn-CS"/>
        </w:rPr>
      </w:pPr>
    </w:p>
    <w:p w:rsidR="00221C6F" w:rsidRDefault="00221C6F">
      <w:pPr>
        <w:jc w:val="both"/>
        <w:rPr>
          <w:rFonts w:ascii="Arial" w:hAnsi="Arial" w:cs="Arial"/>
          <w:b/>
          <w:bCs/>
          <w:i/>
          <w:color w:val="auto"/>
          <w:sz w:val="22"/>
          <w:szCs w:val="22"/>
        </w:rPr>
      </w:pPr>
      <w:r w:rsidRPr="006B7106">
        <w:rPr>
          <w:rFonts w:ascii="Arial" w:hAnsi="Arial" w:cs="Arial"/>
          <w:b/>
          <w:bCs/>
          <w:i/>
          <w:color w:val="auto"/>
          <w:sz w:val="22"/>
          <w:szCs w:val="22"/>
        </w:rPr>
        <w:t xml:space="preserve">13. ЗАШТИТА ПОВЕРЉИВОСТИ ПОДАТАКА КОЈЕ НАРУЧИЛАЦ СТАВЉА ПОНУЂАЧИМА НА РАСПОЛАГАЊЕ, УКЉУЧУЈУЋИ И ЊИХОВЕ ПОДИЗВОЂАЧЕ </w:t>
      </w:r>
    </w:p>
    <w:p w:rsidR="00223A35" w:rsidRPr="006B7106" w:rsidRDefault="00223A35">
      <w:pPr>
        <w:jc w:val="both"/>
        <w:rPr>
          <w:rFonts w:ascii="Arial" w:hAnsi="Arial" w:cs="Arial"/>
          <w:i/>
          <w:color w:val="auto"/>
          <w:sz w:val="22"/>
          <w:szCs w:val="22"/>
        </w:rPr>
      </w:pPr>
    </w:p>
    <w:p w:rsidR="00221C6F" w:rsidRPr="006B7106" w:rsidRDefault="00221C6F" w:rsidP="0025278C">
      <w:pPr>
        <w:spacing w:line="240" w:lineRule="auto"/>
        <w:jc w:val="both"/>
        <w:rPr>
          <w:rFonts w:ascii="Arial" w:hAnsi="Arial" w:cs="Arial"/>
          <w:color w:val="auto"/>
          <w:sz w:val="22"/>
          <w:szCs w:val="22"/>
          <w:lang w:val="sr-Cyrl-CS"/>
        </w:rPr>
      </w:pPr>
      <w:r w:rsidRPr="006B7106">
        <w:rPr>
          <w:rFonts w:ascii="Arial" w:hAnsi="Arial" w:cs="Arial"/>
          <w:color w:val="auto"/>
          <w:sz w:val="22"/>
          <w:szCs w:val="22"/>
        </w:rPr>
        <w:t>Предметна набавка не садржи поверљиве информације које наручилац ставља на располагање.</w:t>
      </w:r>
    </w:p>
    <w:p w:rsidR="0025278C" w:rsidRPr="006B7106" w:rsidRDefault="0025278C" w:rsidP="0025278C">
      <w:pPr>
        <w:spacing w:line="240" w:lineRule="auto"/>
        <w:jc w:val="both"/>
        <w:rPr>
          <w:rFonts w:ascii="Arial" w:hAnsi="Arial" w:cs="Arial"/>
          <w:b/>
          <w:bCs/>
          <w:i/>
          <w:color w:val="auto"/>
          <w:sz w:val="22"/>
          <w:szCs w:val="22"/>
        </w:rPr>
      </w:pPr>
    </w:p>
    <w:p w:rsidR="00221C6F" w:rsidRPr="006B7106" w:rsidRDefault="00221C6F" w:rsidP="0025278C">
      <w:pPr>
        <w:spacing w:line="240" w:lineRule="auto"/>
        <w:jc w:val="both"/>
        <w:rPr>
          <w:rFonts w:ascii="Arial" w:hAnsi="Arial" w:cs="Arial"/>
          <w:b/>
          <w:bCs/>
          <w:i/>
          <w:color w:val="auto"/>
          <w:sz w:val="22"/>
          <w:szCs w:val="22"/>
        </w:rPr>
      </w:pPr>
      <w:r w:rsidRPr="006B7106">
        <w:rPr>
          <w:rFonts w:ascii="Arial" w:hAnsi="Arial" w:cs="Arial"/>
          <w:b/>
          <w:bCs/>
          <w:i/>
          <w:color w:val="auto"/>
          <w:sz w:val="22"/>
          <w:szCs w:val="22"/>
        </w:rPr>
        <w:t>14. ДОДАТНЕ ИНФОРМАЦИЈЕ ИЛИ ПОЈАШЊЕЊА У ВЕЗИ СА ПРИПРЕМАЊЕМ ПОНУДЕ</w:t>
      </w:r>
    </w:p>
    <w:p w:rsidR="00221C6F" w:rsidRPr="006B7106" w:rsidRDefault="00221C6F" w:rsidP="0025278C">
      <w:pPr>
        <w:spacing w:line="240" w:lineRule="auto"/>
        <w:jc w:val="both"/>
        <w:rPr>
          <w:rFonts w:ascii="Arial" w:hAnsi="Arial" w:cs="Arial"/>
          <w:b/>
          <w:bCs/>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Заинтересовано лице може, у писаном облику путем поште</w:t>
      </w:r>
      <w:r w:rsidRPr="006B7106">
        <w:rPr>
          <w:rFonts w:ascii="Arial" w:hAnsi="Arial" w:cs="Arial"/>
          <w:color w:val="auto"/>
          <w:sz w:val="22"/>
          <w:szCs w:val="22"/>
          <w:lang w:val="sr-Cyrl-CS"/>
        </w:rPr>
        <w:t xml:space="preserve"> на адресу</w:t>
      </w:r>
      <w:r w:rsidRPr="006B7106">
        <w:rPr>
          <w:rFonts w:ascii="Arial" w:hAnsi="Arial" w:cs="Arial"/>
          <w:b/>
          <w:color w:val="auto"/>
          <w:sz w:val="22"/>
          <w:szCs w:val="22"/>
          <w:lang w:val="sr-Cyrl-CS"/>
        </w:rPr>
        <w:t xml:space="preserve"> </w:t>
      </w:r>
      <w:r w:rsidR="00036C73" w:rsidRPr="006B7106">
        <w:rPr>
          <w:rFonts w:ascii="Arial" w:hAnsi="Arial" w:cs="Arial"/>
          <w:b/>
          <w:color w:val="auto"/>
          <w:sz w:val="22"/>
          <w:szCs w:val="22"/>
          <w:lang w:val="sr-Cyrl-CS"/>
        </w:rPr>
        <w:t>Булевар Зорана Ђинђић 155а Нови Београд</w:t>
      </w:r>
      <w:r w:rsidRPr="006B7106">
        <w:rPr>
          <w:rFonts w:ascii="Arial" w:hAnsi="Arial" w:cs="Arial"/>
          <w:b/>
          <w:color w:val="auto"/>
          <w:sz w:val="22"/>
          <w:szCs w:val="22"/>
        </w:rPr>
        <w:t>, факсом</w:t>
      </w:r>
      <w:r w:rsidRPr="006B7106">
        <w:rPr>
          <w:rFonts w:ascii="Arial" w:hAnsi="Arial" w:cs="Arial"/>
          <w:b/>
          <w:color w:val="auto"/>
          <w:sz w:val="22"/>
          <w:szCs w:val="22"/>
          <w:lang w:val="sr-Cyrl-CS"/>
        </w:rPr>
        <w:t xml:space="preserve"> на број</w:t>
      </w:r>
      <w:r w:rsidR="00036C73" w:rsidRPr="006B7106">
        <w:rPr>
          <w:rFonts w:ascii="Arial" w:hAnsi="Arial" w:cs="Arial"/>
          <w:b/>
          <w:color w:val="auto"/>
          <w:sz w:val="22"/>
          <w:szCs w:val="22"/>
        </w:rPr>
        <w:t xml:space="preserve"> 011/2600-851</w:t>
      </w:r>
      <w:r w:rsidRPr="006B7106">
        <w:rPr>
          <w:rFonts w:ascii="Arial" w:eastAsia="TimesNewRomanPS-BoldMT" w:hAnsi="Arial" w:cs="Arial"/>
          <w:b/>
          <w:bCs/>
          <w:color w:val="auto"/>
          <w:sz w:val="22"/>
          <w:szCs w:val="22"/>
        </w:rPr>
        <w:t xml:space="preserve"> </w:t>
      </w:r>
      <w:r w:rsidRPr="006B7106">
        <w:rPr>
          <w:rFonts w:ascii="Arial" w:hAnsi="Arial" w:cs="Arial"/>
          <w:color w:val="auto"/>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6B7106">
        <w:rPr>
          <w:rFonts w:ascii="Arial" w:eastAsia="TimesNewRomanPS-BoldMT" w:hAnsi="Arial" w:cs="Arial"/>
          <w:b/>
          <w:bCs/>
          <w:color w:val="auto"/>
          <w:sz w:val="22"/>
          <w:szCs w:val="22"/>
        </w:rPr>
        <w:t xml:space="preserve"> Н</w:t>
      </w:r>
      <w:r w:rsidR="00C974C5" w:rsidRPr="006B7106">
        <w:rPr>
          <w:rFonts w:ascii="Arial" w:eastAsia="TimesNewRomanPS-BoldMT" w:hAnsi="Arial" w:cs="Arial"/>
          <w:b/>
          <w:bCs/>
          <w:color w:val="auto"/>
          <w:sz w:val="22"/>
          <w:szCs w:val="22"/>
          <w:lang w:val="sr-Cyrl-CS"/>
        </w:rPr>
        <w:t>МВ</w:t>
      </w:r>
      <w:r w:rsidRPr="006B7106">
        <w:rPr>
          <w:rFonts w:ascii="Arial" w:eastAsia="TimesNewRomanPS-BoldMT" w:hAnsi="Arial" w:cs="Arial"/>
          <w:b/>
          <w:bCs/>
          <w:color w:val="auto"/>
          <w:sz w:val="22"/>
          <w:szCs w:val="22"/>
        </w:rPr>
        <w:t xml:space="preserve"> бр</w:t>
      </w:r>
      <w:r w:rsidR="0003211F" w:rsidRPr="006B7106">
        <w:rPr>
          <w:rFonts w:ascii="Arial" w:eastAsia="TimesNewRomanPS-BoldMT" w:hAnsi="Arial" w:cs="Arial"/>
          <w:b/>
          <w:bCs/>
          <w:color w:val="auto"/>
          <w:sz w:val="22"/>
          <w:szCs w:val="22"/>
          <w:lang w:val="sr-Cyrl-CS"/>
        </w:rPr>
        <w:t xml:space="preserve">. </w:t>
      </w:r>
      <w:r w:rsidR="00444287" w:rsidRPr="006B7106">
        <w:rPr>
          <w:rFonts w:ascii="Arial" w:eastAsia="TimesNewRomanPS-BoldMT" w:hAnsi="Arial" w:cs="Arial"/>
          <w:b/>
          <w:bCs/>
          <w:color w:val="auto"/>
          <w:sz w:val="22"/>
          <w:szCs w:val="22"/>
          <w:lang w:val="sr-Cyrl-CS"/>
        </w:rPr>
        <w:t>2</w:t>
      </w:r>
      <w:r w:rsidR="00595A97" w:rsidRPr="006B7106">
        <w:rPr>
          <w:rFonts w:ascii="Arial" w:eastAsia="TimesNewRomanPS-BoldMT" w:hAnsi="Arial" w:cs="Arial"/>
          <w:b/>
          <w:bCs/>
          <w:color w:val="auto"/>
          <w:sz w:val="22"/>
          <w:szCs w:val="22"/>
          <w:lang w:val="sr-Cyrl-CS"/>
        </w:rPr>
        <w:t>5</w:t>
      </w:r>
      <w:r w:rsidRPr="006B7106">
        <w:rPr>
          <w:rFonts w:ascii="Arial" w:eastAsia="TimesNewRomanPS-BoldMT" w:hAnsi="Arial" w:cs="Arial"/>
          <w:b/>
          <w:bCs/>
          <w:color w:val="auto"/>
          <w:sz w:val="22"/>
          <w:szCs w:val="22"/>
        </w:rPr>
        <w:t>/13</w:t>
      </w:r>
      <w:r w:rsidRPr="006B7106">
        <w:rPr>
          <w:rFonts w:ascii="Arial" w:hAnsi="Arial" w:cs="Arial"/>
          <w:color w:val="auto"/>
          <w:sz w:val="22"/>
          <w:szCs w:val="22"/>
          <w:lang w:val="ru-RU"/>
        </w:rPr>
        <w:t>”</w:t>
      </w:r>
      <w:r w:rsidRPr="006B7106">
        <w:rPr>
          <w:rFonts w:ascii="Arial" w:hAnsi="Arial" w:cs="Arial"/>
          <w:color w:val="auto"/>
          <w:sz w:val="22"/>
          <w:szCs w:val="22"/>
        </w:rPr>
        <w:t>.</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По истеку рока предвиђеног за подношење понуда н</w:t>
      </w:r>
      <w:r w:rsidRPr="006B7106">
        <w:rPr>
          <w:rFonts w:ascii="Arial" w:hAnsi="Arial" w:cs="Arial"/>
          <w:color w:val="auto"/>
          <w:sz w:val="22"/>
          <w:szCs w:val="22"/>
          <w:lang w:val="sr-Cyrl-CS"/>
        </w:rPr>
        <w:t>а</w:t>
      </w:r>
      <w:r w:rsidRPr="006B7106">
        <w:rPr>
          <w:rFonts w:ascii="Arial" w:hAnsi="Arial" w:cs="Arial"/>
          <w:color w:val="auto"/>
          <w:sz w:val="22"/>
          <w:szCs w:val="22"/>
        </w:rPr>
        <w:t xml:space="preserve">ручилац не може да мења нити да допуњује конкурсну документацију. </w:t>
      </w:r>
    </w:p>
    <w:p w:rsidR="00221C6F" w:rsidRPr="006B7106" w:rsidRDefault="00221C6F">
      <w:pPr>
        <w:jc w:val="both"/>
        <w:rPr>
          <w:rFonts w:ascii="Arial" w:hAnsi="Arial" w:cs="Arial"/>
          <w:bCs/>
          <w:color w:val="auto"/>
          <w:sz w:val="22"/>
          <w:szCs w:val="22"/>
        </w:rPr>
      </w:pPr>
      <w:r w:rsidRPr="006B7106">
        <w:rPr>
          <w:rFonts w:ascii="Arial" w:hAnsi="Arial" w:cs="Arial"/>
          <w:color w:val="auto"/>
          <w:sz w:val="22"/>
          <w:szCs w:val="22"/>
        </w:rPr>
        <w:t xml:space="preserve">Тражење додатних информација или појашњења у вези са припремањем понуде телефоном није дозвољено. </w:t>
      </w:r>
    </w:p>
    <w:p w:rsidR="00221C6F" w:rsidRPr="006B7106" w:rsidRDefault="00221C6F">
      <w:pPr>
        <w:jc w:val="both"/>
        <w:rPr>
          <w:rFonts w:ascii="Arial" w:hAnsi="Arial" w:cs="Arial"/>
          <w:color w:val="auto"/>
          <w:sz w:val="22"/>
          <w:szCs w:val="22"/>
        </w:rPr>
      </w:pPr>
      <w:r w:rsidRPr="006B7106">
        <w:rPr>
          <w:rFonts w:ascii="Arial" w:hAnsi="Arial" w:cs="Arial"/>
          <w:bCs/>
          <w:color w:val="auto"/>
          <w:sz w:val="22"/>
          <w:szCs w:val="22"/>
        </w:rPr>
        <w:t>Комуникација у поступку јавне набавке врши се искључиво на начин одређен чланом 20. Закона.</w:t>
      </w:r>
    </w:p>
    <w:p w:rsidR="005F0E6B" w:rsidRPr="006B7106" w:rsidRDefault="005F0E6B">
      <w:pPr>
        <w:jc w:val="both"/>
        <w:rPr>
          <w:rFonts w:ascii="Arial" w:hAnsi="Arial" w:cs="Arial"/>
          <w:b/>
          <w:bCs/>
          <w:i/>
          <w:color w:val="auto"/>
          <w:sz w:val="22"/>
          <w:szCs w:val="22"/>
          <w:lang w:val="sr-Latn-CS"/>
        </w:rPr>
      </w:pPr>
    </w:p>
    <w:p w:rsidR="00221C6F" w:rsidRPr="006B7106" w:rsidRDefault="00221C6F">
      <w:pPr>
        <w:jc w:val="both"/>
        <w:rPr>
          <w:rFonts w:ascii="Arial" w:hAnsi="Arial" w:cs="Arial"/>
          <w:b/>
          <w:bCs/>
          <w:i/>
          <w:color w:val="auto"/>
          <w:sz w:val="22"/>
          <w:szCs w:val="22"/>
        </w:rPr>
      </w:pPr>
      <w:r w:rsidRPr="006B7106">
        <w:rPr>
          <w:rFonts w:ascii="Arial" w:hAnsi="Arial" w:cs="Arial"/>
          <w:b/>
          <w:bCs/>
          <w:i/>
          <w:color w:val="auto"/>
          <w:sz w:val="22"/>
          <w:szCs w:val="22"/>
        </w:rPr>
        <w:t xml:space="preserve">15. ДОДАТНА ОБЈАШЊЕЊА ОД ПОНУЂАЧА ПОСЛЕ ОТВАРАЊА ПОНУДА И КОНТРОЛА КОД ПОНУЂАЧА ОДНОСНО ЊЕГОВОГ ПОДИЗВОЂАЧА </w:t>
      </w:r>
    </w:p>
    <w:p w:rsidR="00221C6F" w:rsidRPr="006B7106" w:rsidRDefault="00221C6F">
      <w:pPr>
        <w:jc w:val="both"/>
        <w:rPr>
          <w:rFonts w:ascii="Arial" w:hAnsi="Arial" w:cs="Arial"/>
          <w:b/>
          <w:bCs/>
          <w:color w:val="auto"/>
          <w:sz w:val="22"/>
          <w:szCs w:val="22"/>
        </w:rPr>
      </w:pPr>
    </w:p>
    <w:p w:rsidR="00221C6F" w:rsidRPr="006B7106" w:rsidRDefault="00221C6F" w:rsidP="00EE7F1B">
      <w:pPr>
        <w:spacing w:line="240" w:lineRule="auto"/>
        <w:jc w:val="both"/>
        <w:rPr>
          <w:rFonts w:ascii="Arial" w:eastAsia="TimesNewRomanPSMT" w:hAnsi="Arial" w:cs="Arial"/>
          <w:bCs/>
          <w:color w:val="auto"/>
          <w:sz w:val="22"/>
          <w:szCs w:val="22"/>
        </w:rPr>
      </w:pPr>
      <w:r w:rsidRPr="006B7106">
        <w:rPr>
          <w:rFonts w:ascii="Arial" w:hAnsi="Arial" w:cs="Arial"/>
          <w:color w:val="auto"/>
          <w:sz w:val="22"/>
          <w:szCs w:val="22"/>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6B7106" w:rsidRDefault="00221C6F" w:rsidP="00EE7F1B">
      <w:pPr>
        <w:tabs>
          <w:tab w:val="left" w:pos="-135"/>
          <w:tab w:val="left" w:pos="0"/>
          <w:tab w:val="left" w:pos="120"/>
        </w:tabs>
        <w:spacing w:line="240" w:lineRule="auto"/>
        <w:jc w:val="both"/>
        <w:rPr>
          <w:rFonts w:ascii="Arial" w:hAnsi="Arial" w:cs="Arial"/>
          <w:color w:val="auto"/>
          <w:sz w:val="22"/>
          <w:szCs w:val="22"/>
        </w:rPr>
      </w:pPr>
      <w:r w:rsidRPr="006B7106">
        <w:rPr>
          <w:rFonts w:ascii="Arial" w:eastAsia="TimesNewRomanPSMT" w:hAnsi="Arial" w:cs="Arial"/>
          <w:bCs/>
          <w:color w:val="auto"/>
          <w:sz w:val="22"/>
          <w:szCs w:val="22"/>
        </w:rPr>
        <w:t>Уколико наручилац оцени да су потребна додатна објашњења или је потребно извршити</w:t>
      </w:r>
      <w:r w:rsidRPr="006B7106">
        <w:rPr>
          <w:rFonts w:ascii="Arial" w:hAnsi="Arial" w:cs="Arial"/>
          <w:color w:val="auto"/>
          <w:sz w:val="22"/>
          <w:szCs w:val="22"/>
        </w:rPr>
        <w:t xml:space="preserve"> контролу (увид) код понуђача, односно његовог подизвођача</w:t>
      </w:r>
      <w:r w:rsidRPr="006B7106">
        <w:rPr>
          <w:rFonts w:ascii="Arial" w:eastAsia="TimesNewRomanPSMT" w:hAnsi="Arial" w:cs="Arial"/>
          <w:bCs/>
          <w:color w:val="auto"/>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6B7106" w:rsidRDefault="00221C6F" w:rsidP="00EE7F1B">
      <w:pPr>
        <w:tabs>
          <w:tab w:val="left" w:pos="-135"/>
          <w:tab w:val="left" w:pos="0"/>
          <w:tab w:val="left" w:pos="120"/>
        </w:tabs>
        <w:spacing w:line="240" w:lineRule="auto"/>
        <w:jc w:val="both"/>
        <w:rPr>
          <w:rFonts w:ascii="Arial" w:hAnsi="Arial" w:cs="Arial"/>
          <w:color w:val="auto"/>
          <w:sz w:val="22"/>
          <w:szCs w:val="22"/>
        </w:rPr>
      </w:pPr>
      <w:r w:rsidRPr="006B7106">
        <w:rPr>
          <w:rFonts w:ascii="Arial" w:hAnsi="Arial" w:cs="Arial"/>
          <w:color w:val="auto"/>
          <w:sz w:val="22"/>
          <w:szCs w:val="22"/>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6B7106" w:rsidRDefault="00221C6F" w:rsidP="00EE7F1B">
      <w:pPr>
        <w:tabs>
          <w:tab w:val="left" w:pos="-135"/>
          <w:tab w:val="left" w:pos="0"/>
          <w:tab w:val="left" w:pos="120"/>
        </w:tabs>
        <w:spacing w:line="240" w:lineRule="auto"/>
        <w:jc w:val="both"/>
        <w:rPr>
          <w:rFonts w:ascii="Arial" w:hAnsi="Arial" w:cs="Arial"/>
          <w:color w:val="auto"/>
          <w:sz w:val="22"/>
          <w:szCs w:val="22"/>
        </w:rPr>
      </w:pPr>
      <w:r w:rsidRPr="006B7106">
        <w:rPr>
          <w:rFonts w:ascii="Arial" w:hAnsi="Arial" w:cs="Arial"/>
          <w:color w:val="auto"/>
          <w:sz w:val="22"/>
          <w:szCs w:val="22"/>
        </w:rPr>
        <w:t>У случају разлике између јединичне и укупне цене, меродавна је јединична цена.</w:t>
      </w:r>
    </w:p>
    <w:p w:rsidR="00221C6F" w:rsidRPr="006B7106" w:rsidRDefault="00221C6F" w:rsidP="00EE7F1B">
      <w:pPr>
        <w:spacing w:line="240" w:lineRule="auto"/>
        <w:jc w:val="both"/>
        <w:rPr>
          <w:rFonts w:ascii="Arial" w:hAnsi="Arial" w:cs="Arial"/>
          <w:color w:val="auto"/>
          <w:sz w:val="22"/>
          <w:szCs w:val="22"/>
        </w:rPr>
      </w:pPr>
      <w:r w:rsidRPr="006B7106">
        <w:rPr>
          <w:rFonts w:ascii="Arial" w:hAnsi="Arial" w:cs="Arial"/>
          <w:color w:val="auto"/>
          <w:sz w:val="22"/>
          <w:szCs w:val="22"/>
        </w:rPr>
        <w:lastRenderedPageBreak/>
        <w:t>Ако се понуђач не сагласи са исправком рачунских грешака, наручил</w:t>
      </w:r>
      <w:r w:rsidRPr="006B7106">
        <w:rPr>
          <w:rFonts w:ascii="Arial" w:hAnsi="Arial" w:cs="Arial"/>
          <w:color w:val="auto"/>
          <w:sz w:val="22"/>
          <w:szCs w:val="22"/>
          <w:lang w:val="sr-Cyrl-CS"/>
        </w:rPr>
        <w:t>а</w:t>
      </w:r>
      <w:r w:rsidRPr="006B7106">
        <w:rPr>
          <w:rFonts w:ascii="Arial" w:hAnsi="Arial" w:cs="Arial"/>
          <w:color w:val="auto"/>
          <w:sz w:val="22"/>
          <w:szCs w:val="22"/>
        </w:rPr>
        <w:t xml:space="preserve">ц ће његову понуду одбити као неприхватљиву. </w:t>
      </w:r>
    </w:p>
    <w:p w:rsidR="004B4D3E" w:rsidRPr="00AF7DD6" w:rsidRDefault="004B4D3E">
      <w:pPr>
        <w:jc w:val="both"/>
        <w:rPr>
          <w:rFonts w:ascii="Arial" w:hAnsi="Arial" w:cs="Arial"/>
          <w:b/>
          <w:bCs/>
          <w:i/>
          <w:color w:val="auto"/>
          <w:sz w:val="22"/>
          <w:szCs w:val="22"/>
          <w:lang w:val="sr-Latn-CS"/>
        </w:rPr>
      </w:pPr>
    </w:p>
    <w:p w:rsidR="00221C6F" w:rsidRPr="006B7106" w:rsidRDefault="00221C6F">
      <w:pPr>
        <w:jc w:val="both"/>
        <w:rPr>
          <w:rFonts w:ascii="Arial" w:hAnsi="Arial" w:cs="Arial"/>
          <w:b/>
          <w:bCs/>
          <w:i/>
          <w:color w:val="auto"/>
          <w:sz w:val="22"/>
          <w:szCs w:val="22"/>
          <w:lang w:val="sr-Cyrl-CS"/>
        </w:rPr>
      </w:pPr>
      <w:r w:rsidRPr="006B7106">
        <w:rPr>
          <w:rFonts w:ascii="Arial" w:hAnsi="Arial" w:cs="Arial"/>
          <w:b/>
          <w:bCs/>
          <w:i/>
          <w:color w:val="auto"/>
          <w:sz w:val="22"/>
          <w:szCs w:val="22"/>
        </w:rPr>
        <w:t>16. НЕГАТИВН</w:t>
      </w:r>
      <w:r w:rsidR="00341526" w:rsidRPr="006B7106">
        <w:rPr>
          <w:rFonts w:ascii="Arial" w:hAnsi="Arial" w:cs="Arial"/>
          <w:b/>
          <w:bCs/>
          <w:i/>
          <w:color w:val="auto"/>
          <w:sz w:val="22"/>
          <w:szCs w:val="22"/>
          <w:lang w:val="sr-Cyrl-CS"/>
        </w:rPr>
        <w:t>Е</w:t>
      </w:r>
      <w:r w:rsidRPr="006B7106">
        <w:rPr>
          <w:rFonts w:ascii="Arial" w:hAnsi="Arial" w:cs="Arial"/>
          <w:b/>
          <w:bCs/>
          <w:i/>
          <w:color w:val="auto"/>
          <w:sz w:val="22"/>
          <w:szCs w:val="22"/>
        </w:rPr>
        <w:t xml:space="preserve"> РЕФЕРЕНЦ</w:t>
      </w:r>
      <w:r w:rsidR="00341526" w:rsidRPr="006B7106">
        <w:rPr>
          <w:rFonts w:ascii="Arial" w:hAnsi="Arial" w:cs="Arial"/>
          <w:b/>
          <w:bCs/>
          <w:i/>
          <w:color w:val="auto"/>
          <w:sz w:val="22"/>
          <w:szCs w:val="22"/>
          <w:lang w:val="sr-Cyrl-CS"/>
        </w:rPr>
        <w:t>Е</w:t>
      </w:r>
    </w:p>
    <w:p w:rsidR="00221C6F" w:rsidRPr="006B7106" w:rsidRDefault="00221C6F">
      <w:pPr>
        <w:jc w:val="both"/>
        <w:rPr>
          <w:rFonts w:ascii="Arial" w:hAnsi="Arial" w:cs="Arial"/>
          <w:b/>
          <w:bCs/>
          <w:color w:val="auto"/>
          <w:sz w:val="22"/>
          <w:szCs w:val="22"/>
        </w:rPr>
      </w:pPr>
    </w:p>
    <w:p w:rsidR="00A04F9D" w:rsidRPr="006B7106" w:rsidRDefault="00A04F9D" w:rsidP="00EE7F1B">
      <w:pPr>
        <w:spacing w:line="240" w:lineRule="auto"/>
        <w:jc w:val="both"/>
        <w:rPr>
          <w:rFonts w:ascii="Arial" w:hAnsi="Arial" w:cs="Arial"/>
          <w:color w:val="auto"/>
          <w:sz w:val="22"/>
          <w:szCs w:val="22"/>
        </w:rPr>
      </w:pPr>
      <w:r w:rsidRPr="006B7106">
        <w:rPr>
          <w:rFonts w:ascii="Arial" w:hAnsi="Arial" w:cs="Arial"/>
          <w:color w:val="auto"/>
          <w:sz w:val="22"/>
          <w:szCs w:val="22"/>
        </w:rPr>
        <w:t>Наручилац ће одбити понуду уколико поседује доказ да је понуђач у претходне три године у поступку јавне набавке:</w:t>
      </w:r>
    </w:p>
    <w:p w:rsidR="00A04F9D" w:rsidRPr="006B7106" w:rsidRDefault="00A04F9D" w:rsidP="008F5163">
      <w:pPr>
        <w:numPr>
          <w:ilvl w:val="0"/>
          <w:numId w:val="8"/>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 xml:space="preserve">поступао супротно забрани из чл. 23. и 25. </w:t>
      </w:r>
      <w:r w:rsidRPr="006B7106">
        <w:rPr>
          <w:rFonts w:ascii="Arial" w:hAnsi="Arial" w:cs="Arial"/>
          <w:color w:val="auto"/>
          <w:sz w:val="22"/>
          <w:szCs w:val="22"/>
          <w:lang w:val="sr-Cyrl-CS"/>
        </w:rPr>
        <w:t>З</w:t>
      </w:r>
      <w:r w:rsidRPr="006B7106">
        <w:rPr>
          <w:rFonts w:ascii="Arial" w:hAnsi="Arial" w:cs="Arial"/>
          <w:color w:val="auto"/>
          <w:sz w:val="22"/>
          <w:szCs w:val="22"/>
        </w:rPr>
        <w:t>акона</w:t>
      </w:r>
      <w:r w:rsidRPr="006B7106">
        <w:rPr>
          <w:rFonts w:ascii="Arial" w:hAnsi="Arial" w:cs="Arial"/>
          <w:color w:val="auto"/>
          <w:sz w:val="22"/>
          <w:szCs w:val="22"/>
          <w:lang w:val="sr-Cyrl-CS"/>
        </w:rPr>
        <w:t xml:space="preserve"> о јавним набавкама</w:t>
      </w:r>
      <w:r w:rsidRPr="006B7106">
        <w:rPr>
          <w:rFonts w:ascii="Arial" w:hAnsi="Arial" w:cs="Arial"/>
          <w:color w:val="auto"/>
          <w:sz w:val="22"/>
          <w:szCs w:val="22"/>
        </w:rPr>
        <w:t>;</w:t>
      </w:r>
    </w:p>
    <w:p w:rsidR="00A04F9D" w:rsidRPr="006B7106" w:rsidRDefault="00A04F9D" w:rsidP="008F5163">
      <w:pPr>
        <w:numPr>
          <w:ilvl w:val="0"/>
          <w:numId w:val="8"/>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учинио повреду конкуренције;</w:t>
      </w:r>
    </w:p>
    <w:p w:rsidR="00A04F9D" w:rsidRPr="006B7106" w:rsidRDefault="00A04F9D" w:rsidP="008F5163">
      <w:pPr>
        <w:numPr>
          <w:ilvl w:val="0"/>
          <w:numId w:val="8"/>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6B7106" w:rsidRDefault="00A04F9D" w:rsidP="008F5163">
      <w:pPr>
        <w:numPr>
          <w:ilvl w:val="0"/>
          <w:numId w:val="8"/>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одбио да достави доказе и средства обезбеђења на шта се у понуди обавезао.</w:t>
      </w:r>
    </w:p>
    <w:p w:rsidR="00A04F9D" w:rsidRPr="006B7106" w:rsidRDefault="00A04F9D" w:rsidP="00EE7F1B">
      <w:pPr>
        <w:spacing w:line="240" w:lineRule="auto"/>
        <w:jc w:val="both"/>
        <w:rPr>
          <w:rFonts w:ascii="Arial" w:hAnsi="Arial" w:cs="Arial"/>
          <w:color w:val="auto"/>
          <w:sz w:val="22"/>
          <w:szCs w:val="22"/>
        </w:rPr>
      </w:pPr>
      <w:r w:rsidRPr="006B7106">
        <w:rPr>
          <w:rFonts w:ascii="Arial" w:hAnsi="Arial" w:cs="Arial"/>
          <w:color w:val="auto"/>
          <w:sz w:val="22"/>
          <w:szCs w:val="22"/>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6B7106">
        <w:rPr>
          <w:rFonts w:ascii="Arial" w:hAnsi="Arial" w:cs="Arial"/>
          <w:color w:val="auto"/>
          <w:sz w:val="22"/>
          <w:szCs w:val="22"/>
          <w:lang w:val="sr-Cyrl-CS"/>
        </w:rPr>
        <w:t>3</w:t>
      </w:r>
      <w:r w:rsidRPr="006B7106">
        <w:rPr>
          <w:rFonts w:ascii="Arial" w:hAnsi="Arial" w:cs="Arial"/>
          <w:color w:val="auto"/>
          <w:sz w:val="22"/>
          <w:szCs w:val="22"/>
        </w:rPr>
        <w:t xml:space="preserve"> године.</w:t>
      </w:r>
    </w:p>
    <w:p w:rsidR="00A04F9D" w:rsidRPr="006B7106" w:rsidRDefault="00A04F9D" w:rsidP="00EE7F1B">
      <w:pPr>
        <w:spacing w:line="240" w:lineRule="auto"/>
        <w:jc w:val="both"/>
        <w:rPr>
          <w:rFonts w:ascii="Arial" w:hAnsi="Arial" w:cs="Arial"/>
          <w:color w:val="auto"/>
          <w:sz w:val="22"/>
          <w:szCs w:val="22"/>
        </w:rPr>
      </w:pPr>
      <w:r w:rsidRPr="006B7106">
        <w:rPr>
          <w:rFonts w:ascii="Arial" w:hAnsi="Arial" w:cs="Arial"/>
          <w:color w:val="auto"/>
          <w:sz w:val="22"/>
          <w:szCs w:val="22"/>
        </w:rPr>
        <w:t>Доказ може бити:</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правоснажна судска одлука или коначна одлука другог надлежног органа;</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исправа о реализованом средству обезбеђења испуњења обавеза у поступку јавне набавке или испуњења уговорних обавеза;</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исправа о наплаћеној уговорној казни;</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рекламације потрошача, односно корисника, ако нису отклоњене у уговореном року;</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извештај надзорног органа о изведеним радовима који нису у складу са пројектом, односно уговором;</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6B7106" w:rsidRDefault="00A04F9D" w:rsidP="008F5163">
      <w:pPr>
        <w:numPr>
          <w:ilvl w:val="0"/>
          <w:numId w:val="9"/>
        </w:numPr>
        <w:suppressAutoHyphens w:val="0"/>
        <w:spacing w:after="120" w:line="240" w:lineRule="auto"/>
        <w:jc w:val="both"/>
        <w:rPr>
          <w:rFonts w:ascii="Arial" w:hAnsi="Arial" w:cs="Arial"/>
          <w:color w:val="auto"/>
          <w:sz w:val="22"/>
          <w:szCs w:val="22"/>
        </w:rPr>
      </w:pPr>
      <w:r w:rsidRPr="006B7106">
        <w:rPr>
          <w:rFonts w:ascii="Arial" w:hAnsi="Arial" w:cs="Arial"/>
          <w:color w:val="auto"/>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6B7106" w:rsidRDefault="00A04F9D" w:rsidP="00EE7F1B">
      <w:pPr>
        <w:spacing w:line="240" w:lineRule="auto"/>
        <w:jc w:val="both"/>
        <w:rPr>
          <w:rFonts w:ascii="Arial" w:hAnsi="Arial" w:cs="Arial"/>
          <w:color w:val="auto"/>
          <w:sz w:val="22"/>
          <w:szCs w:val="22"/>
        </w:rPr>
      </w:pPr>
      <w:r w:rsidRPr="006B7106">
        <w:rPr>
          <w:rFonts w:ascii="Arial" w:hAnsi="Arial" w:cs="Arial"/>
          <w:color w:val="auto"/>
          <w:sz w:val="22"/>
          <w:szCs w:val="22"/>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CD2681" w:rsidRPr="006B7106" w:rsidRDefault="00A04F9D" w:rsidP="0025278C">
      <w:pPr>
        <w:spacing w:line="240" w:lineRule="auto"/>
        <w:jc w:val="both"/>
        <w:rPr>
          <w:rFonts w:ascii="Arial" w:hAnsi="Arial" w:cs="Arial"/>
          <w:color w:val="auto"/>
          <w:sz w:val="22"/>
          <w:szCs w:val="22"/>
          <w:lang w:val="sr-Latn-CS"/>
        </w:rPr>
      </w:pPr>
      <w:r w:rsidRPr="006B7106">
        <w:rPr>
          <w:rFonts w:ascii="Arial" w:hAnsi="Arial" w:cs="Arial"/>
          <w:color w:val="auto"/>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6B7106">
        <w:rPr>
          <w:rFonts w:ascii="Arial" w:hAnsi="Arial" w:cs="Arial"/>
          <w:color w:val="auto"/>
          <w:sz w:val="22"/>
          <w:szCs w:val="22"/>
          <w:lang w:val="sr-Cyrl-CS"/>
        </w:rPr>
        <w:t xml:space="preserve">, тако што ће понуђач приложити банкарску гаранцију из тачке 12. Упутства понуђачима како да сачине понуду (поглавље </w:t>
      </w:r>
      <w:r w:rsidRPr="006B7106">
        <w:rPr>
          <w:rFonts w:ascii="Arial" w:hAnsi="Arial" w:cs="Arial"/>
          <w:color w:val="auto"/>
          <w:sz w:val="22"/>
          <w:szCs w:val="22"/>
          <w:lang w:val="sr-Latn-CS"/>
        </w:rPr>
        <w:t xml:space="preserve">V) </w:t>
      </w:r>
      <w:r w:rsidRPr="006B7106">
        <w:rPr>
          <w:rFonts w:ascii="Arial" w:hAnsi="Arial" w:cs="Arial"/>
          <w:color w:val="auto"/>
          <w:sz w:val="22"/>
          <w:szCs w:val="22"/>
          <w:lang w:val="sr-Cyrl-CS"/>
        </w:rPr>
        <w:t>конкурсне документације</w:t>
      </w:r>
      <w:r w:rsidRPr="006B7106">
        <w:rPr>
          <w:rStyle w:val="Emphasis"/>
          <w:rFonts w:ascii="Arial" w:hAnsi="Arial" w:cs="Arial"/>
          <w:b/>
          <w:color w:val="auto"/>
          <w:sz w:val="22"/>
          <w:szCs w:val="22"/>
          <w:lang w:val="sr-Cyrl-CS"/>
        </w:rPr>
        <w:t xml:space="preserve"> </w:t>
      </w:r>
      <w:r w:rsidRPr="006B7106">
        <w:rPr>
          <w:rFonts w:ascii="Arial" w:hAnsi="Arial" w:cs="Arial"/>
          <w:color w:val="auto"/>
          <w:sz w:val="22"/>
          <w:szCs w:val="22"/>
        </w:rPr>
        <w:t xml:space="preserve">у висини од </w:t>
      </w:r>
      <w:r w:rsidRPr="006B7106">
        <w:rPr>
          <w:rFonts w:ascii="Arial" w:hAnsi="Arial" w:cs="Arial"/>
          <w:color w:val="auto"/>
          <w:sz w:val="22"/>
          <w:szCs w:val="22"/>
          <w:lang w:val="sr-Cyrl-CS"/>
        </w:rPr>
        <w:t>1</w:t>
      </w:r>
      <w:r w:rsidRPr="006B7106">
        <w:rPr>
          <w:rFonts w:ascii="Arial" w:hAnsi="Arial" w:cs="Arial"/>
          <w:color w:val="auto"/>
          <w:sz w:val="22"/>
          <w:szCs w:val="22"/>
        </w:rPr>
        <w:t xml:space="preserve">5% од укупне вредности </w:t>
      </w:r>
      <w:r w:rsidR="00106755" w:rsidRPr="006B7106">
        <w:rPr>
          <w:rFonts w:ascii="Arial" w:hAnsi="Arial" w:cs="Arial"/>
          <w:color w:val="auto"/>
          <w:sz w:val="22"/>
          <w:szCs w:val="22"/>
          <w:lang w:val="sr-Cyrl-CS"/>
        </w:rPr>
        <w:t>у</w:t>
      </w:r>
      <w:r w:rsidRPr="006B7106">
        <w:rPr>
          <w:rFonts w:ascii="Arial" w:hAnsi="Arial" w:cs="Arial"/>
          <w:color w:val="auto"/>
          <w:sz w:val="22"/>
          <w:szCs w:val="22"/>
        </w:rPr>
        <w:t>говора без ПДВ-а</w:t>
      </w:r>
      <w:r w:rsidRPr="006B7106">
        <w:rPr>
          <w:rFonts w:ascii="Arial" w:hAnsi="Arial" w:cs="Arial"/>
          <w:color w:val="auto"/>
          <w:sz w:val="22"/>
          <w:szCs w:val="22"/>
          <w:lang w:val="sr-Cyrl-CS"/>
        </w:rPr>
        <w:t>.</w:t>
      </w:r>
    </w:p>
    <w:p w:rsidR="00D14F00" w:rsidRPr="006B7106" w:rsidRDefault="00D14F00" w:rsidP="004377E0">
      <w:pPr>
        <w:spacing w:line="240" w:lineRule="auto"/>
        <w:jc w:val="both"/>
        <w:rPr>
          <w:rFonts w:ascii="Arial" w:hAnsi="Arial" w:cs="Arial"/>
          <w:b/>
          <w:bCs/>
          <w:i/>
          <w:color w:val="auto"/>
          <w:sz w:val="22"/>
          <w:szCs w:val="22"/>
          <w:lang w:val="sr-Cyrl-CS"/>
        </w:rPr>
      </w:pPr>
    </w:p>
    <w:p w:rsidR="004377E0" w:rsidRPr="006B7106" w:rsidRDefault="00221C6F" w:rsidP="004377E0">
      <w:pPr>
        <w:spacing w:line="240" w:lineRule="auto"/>
        <w:jc w:val="both"/>
        <w:rPr>
          <w:rFonts w:ascii="Arial" w:hAnsi="Arial" w:cs="Arial"/>
          <w:b/>
          <w:bCs/>
          <w:i/>
          <w:color w:val="auto"/>
          <w:sz w:val="22"/>
          <w:szCs w:val="22"/>
          <w:lang w:val="sr-Cyrl-CS"/>
        </w:rPr>
      </w:pPr>
      <w:r w:rsidRPr="006B7106">
        <w:rPr>
          <w:rFonts w:ascii="Arial" w:hAnsi="Arial" w:cs="Arial"/>
          <w:b/>
          <w:bCs/>
          <w:i/>
          <w:color w:val="auto"/>
          <w:sz w:val="22"/>
          <w:szCs w:val="22"/>
        </w:rPr>
        <w:t>17. ВРСТА КРИТЕРИЈУМА ЗА ДОДЕЛУ УГОВОРА, ЕЛЕМЕНТИ КРИТЕРИЈУМА НА ОСНОВУ КОЈИХ СЕ Д</w:t>
      </w:r>
      <w:r w:rsidR="002731E1" w:rsidRPr="006B7106">
        <w:rPr>
          <w:rFonts w:ascii="Arial" w:hAnsi="Arial" w:cs="Arial"/>
          <w:b/>
          <w:bCs/>
          <w:i/>
          <w:color w:val="auto"/>
          <w:sz w:val="22"/>
          <w:szCs w:val="22"/>
        </w:rPr>
        <w:t>ОДЕЉУЈЕ УГОВОР И</w:t>
      </w:r>
      <w:r w:rsidRPr="006B7106">
        <w:rPr>
          <w:rFonts w:ascii="Arial" w:hAnsi="Arial" w:cs="Arial"/>
          <w:b/>
          <w:bCs/>
          <w:i/>
          <w:color w:val="auto"/>
          <w:sz w:val="22"/>
          <w:szCs w:val="22"/>
        </w:rPr>
        <w:t xml:space="preserve"> МЕТОДОЛОГИЈА ЗА ДОДЕЛУ ПОНДЕРА ЗА СВАКИ ЕЛЕМЕНТ КРИТЕРИЈУМА</w:t>
      </w:r>
    </w:p>
    <w:p w:rsidR="00106755" w:rsidRPr="006B7106" w:rsidRDefault="00106755" w:rsidP="004377E0">
      <w:pPr>
        <w:spacing w:line="240" w:lineRule="auto"/>
        <w:jc w:val="both"/>
        <w:rPr>
          <w:rFonts w:ascii="Arial" w:hAnsi="Arial" w:cs="Arial"/>
          <w:b/>
          <w:bCs/>
          <w:i/>
          <w:color w:val="auto"/>
          <w:sz w:val="22"/>
          <w:szCs w:val="22"/>
          <w:lang w:val="sr-Cyrl-CS"/>
        </w:rPr>
      </w:pPr>
    </w:p>
    <w:p w:rsidR="00317F08" w:rsidRPr="006B7106" w:rsidRDefault="00046280" w:rsidP="00BE5E6F">
      <w:pPr>
        <w:jc w:val="both"/>
        <w:rPr>
          <w:rFonts w:ascii="Arial" w:hAnsi="Arial" w:cs="Arial"/>
          <w:bCs/>
          <w:color w:val="auto"/>
          <w:sz w:val="22"/>
          <w:szCs w:val="22"/>
          <w:lang w:val="sr-Cyrl-CS"/>
        </w:rPr>
      </w:pPr>
      <w:r w:rsidRPr="006B7106">
        <w:rPr>
          <w:rFonts w:ascii="Arial" w:hAnsi="Arial" w:cs="Arial"/>
          <w:color w:val="auto"/>
          <w:sz w:val="22"/>
          <w:szCs w:val="22"/>
        </w:rPr>
        <w:t xml:space="preserve">Избор најповољније понуде ће се извршити применом критеријума </w:t>
      </w:r>
      <w:r w:rsidR="0092154F" w:rsidRPr="006B7106">
        <w:rPr>
          <w:rFonts w:ascii="Arial" w:hAnsi="Arial" w:cs="Arial"/>
          <w:b/>
          <w:bCs/>
          <w:color w:val="auto"/>
          <w:sz w:val="22"/>
          <w:szCs w:val="22"/>
          <w:lang w:val="sr-Cyrl-CS"/>
        </w:rPr>
        <w:t xml:space="preserve">најнижа понуђена цена. </w:t>
      </w:r>
      <w:r w:rsidR="0092154F" w:rsidRPr="006B7106">
        <w:rPr>
          <w:rFonts w:ascii="Arial" w:hAnsi="Arial" w:cs="Arial"/>
          <w:bCs/>
          <w:color w:val="auto"/>
          <w:sz w:val="22"/>
          <w:szCs w:val="22"/>
          <w:lang w:val="sr-Cyrl-CS"/>
        </w:rPr>
        <w:t>За стручну оцену понуда користиће се једин</w:t>
      </w:r>
      <w:r w:rsidR="00106755" w:rsidRPr="006B7106">
        <w:rPr>
          <w:rFonts w:ascii="Arial" w:hAnsi="Arial" w:cs="Arial"/>
          <w:bCs/>
          <w:color w:val="auto"/>
          <w:sz w:val="22"/>
          <w:szCs w:val="22"/>
          <w:lang w:val="sr-Cyrl-CS"/>
        </w:rPr>
        <w:t>и</w:t>
      </w:r>
      <w:r w:rsidR="00CD2681" w:rsidRPr="006B7106">
        <w:rPr>
          <w:rFonts w:ascii="Arial" w:hAnsi="Arial" w:cs="Arial"/>
          <w:bCs/>
          <w:color w:val="auto"/>
          <w:sz w:val="22"/>
          <w:szCs w:val="22"/>
          <w:lang w:val="sr-Cyrl-CS"/>
        </w:rPr>
        <w:t>ч</w:t>
      </w:r>
      <w:r w:rsidR="0092154F" w:rsidRPr="006B7106">
        <w:rPr>
          <w:rFonts w:ascii="Arial" w:hAnsi="Arial" w:cs="Arial"/>
          <w:bCs/>
          <w:color w:val="auto"/>
          <w:sz w:val="22"/>
          <w:szCs w:val="22"/>
          <w:lang w:val="sr-Cyrl-CS"/>
        </w:rPr>
        <w:t>на цена добара уписана у Обрасцу понуде</w:t>
      </w:r>
      <w:r w:rsidR="00BE5E6F" w:rsidRPr="006B7106">
        <w:rPr>
          <w:rFonts w:ascii="Arial" w:hAnsi="Arial" w:cs="Arial"/>
          <w:bCs/>
          <w:color w:val="auto"/>
          <w:sz w:val="22"/>
          <w:szCs w:val="22"/>
          <w:lang w:val="sr-Cyrl-CS"/>
        </w:rPr>
        <w:t>.</w:t>
      </w:r>
    </w:p>
    <w:p w:rsidR="00CD2681" w:rsidRPr="006B7106" w:rsidRDefault="00CD2681" w:rsidP="00BE5E6F">
      <w:pPr>
        <w:jc w:val="both"/>
        <w:rPr>
          <w:rFonts w:ascii="Arial" w:hAnsi="Arial" w:cs="Arial"/>
          <w:bCs/>
          <w:color w:val="auto"/>
          <w:sz w:val="22"/>
          <w:szCs w:val="22"/>
          <w:lang w:val="sr-Cyrl-CS"/>
        </w:rPr>
      </w:pPr>
    </w:p>
    <w:p w:rsidR="00F32A46" w:rsidRDefault="00F32A46">
      <w:pPr>
        <w:jc w:val="both"/>
        <w:rPr>
          <w:rFonts w:ascii="Arial" w:hAnsi="Arial" w:cs="Arial"/>
          <w:b/>
          <w:bCs/>
          <w:i/>
          <w:color w:val="auto"/>
          <w:sz w:val="22"/>
          <w:szCs w:val="22"/>
        </w:rPr>
      </w:pPr>
    </w:p>
    <w:p w:rsidR="00221C6F" w:rsidRPr="006B7106" w:rsidRDefault="00221C6F">
      <w:pPr>
        <w:jc w:val="both"/>
        <w:rPr>
          <w:rFonts w:ascii="Arial" w:hAnsi="Arial" w:cs="Arial"/>
          <w:b/>
          <w:bCs/>
          <w:i/>
          <w:color w:val="auto"/>
          <w:sz w:val="22"/>
          <w:szCs w:val="22"/>
        </w:rPr>
      </w:pPr>
      <w:r w:rsidRPr="006B7106">
        <w:rPr>
          <w:rFonts w:ascii="Arial" w:hAnsi="Arial" w:cs="Arial"/>
          <w:b/>
          <w:bCs/>
          <w:i/>
          <w:color w:val="auto"/>
          <w:sz w:val="22"/>
          <w:szCs w:val="22"/>
        </w:rPr>
        <w:lastRenderedPageBreak/>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302E10" w:rsidRDefault="00302E10">
      <w:pPr>
        <w:jc w:val="both"/>
        <w:rPr>
          <w:rFonts w:ascii="Arial" w:hAnsi="Arial" w:cs="Arial"/>
          <w:b/>
          <w:bCs/>
          <w:color w:val="auto"/>
          <w:sz w:val="22"/>
          <w:szCs w:val="22"/>
          <w:lang w:val="sr-Cyrl-CS"/>
        </w:rPr>
      </w:pPr>
    </w:p>
    <w:p w:rsidR="00221C6F" w:rsidRPr="00302E10" w:rsidRDefault="00302E10">
      <w:pPr>
        <w:jc w:val="both"/>
        <w:rPr>
          <w:rFonts w:ascii="Arial" w:hAnsi="Arial" w:cs="Arial"/>
          <w:bCs/>
          <w:color w:val="auto"/>
          <w:sz w:val="22"/>
          <w:szCs w:val="22"/>
          <w:lang w:val="sr-Cyrl-CS"/>
        </w:rPr>
      </w:pPr>
      <w:r>
        <w:rPr>
          <w:rFonts w:ascii="Arial" w:hAnsi="Arial" w:cs="Arial"/>
          <w:bCs/>
          <w:color w:val="auto"/>
          <w:sz w:val="22"/>
          <w:szCs w:val="22"/>
          <w:lang w:val="sr-Cyrl-CS"/>
        </w:rPr>
        <w:t>Уколико две или више понуда имају исту најнижу понуђену цену,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p>
    <w:p w:rsidR="007638CE" w:rsidRPr="006B7106" w:rsidRDefault="007638CE">
      <w:pPr>
        <w:jc w:val="both"/>
        <w:rPr>
          <w:rFonts w:ascii="Arial" w:hAnsi="Arial" w:cs="Arial"/>
          <w:iCs/>
          <w:color w:val="auto"/>
          <w:sz w:val="22"/>
          <w:szCs w:val="22"/>
          <w:lang w:val="sr-Cyrl-CS"/>
        </w:rPr>
      </w:pPr>
    </w:p>
    <w:p w:rsidR="00221C6F" w:rsidRPr="006B7106" w:rsidRDefault="00221C6F">
      <w:pPr>
        <w:jc w:val="both"/>
        <w:rPr>
          <w:rFonts w:ascii="Arial" w:hAnsi="Arial" w:cs="Arial"/>
          <w:b/>
          <w:bCs/>
          <w:i/>
          <w:color w:val="auto"/>
          <w:sz w:val="22"/>
          <w:szCs w:val="22"/>
        </w:rPr>
      </w:pPr>
      <w:r w:rsidRPr="006B7106">
        <w:rPr>
          <w:rFonts w:ascii="Arial" w:hAnsi="Arial" w:cs="Arial"/>
          <w:b/>
          <w:bCs/>
          <w:i/>
          <w:color w:val="auto"/>
          <w:sz w:val="22"/>
          <w:szCs w:val="22"/>
        </w:rPr>
        <w:t>19</w:t>
      </w:r>
      <w:r w:rsidRPr="006B7106">
        <w:rPr>
          <w:rFonts w:ascii="Arial" w:hAnsi="Arial" w:cs="Arial"/>
          <w:b/>
          <w:bCs/>
          <w:color w:val="auto"/>
          <w:sz w:val="22"/>
          <w:szCs w:val="22"/>
        </w:rPr>
        <w:t xml:space="preserve">. </w:t>
      </w:r>
      <w:r w:rsidRPr="006B7106">
        <w:rPr>
          <w:rFonts w:ascii="Arial" w:hAnsi="Arial" w:cs="Arial"/>
          <w:b/>
          <w:bCs/>
          <w:i/>
          <w:color w:val="auto"/>
          <w:sz w:val="22"/>
          <w:szCs w:val="22"/>
        </w:rPr>
        <w:t xml:space="preserve">ПОШТОВАЊЕ ОБАВЕЗА КОЈЕ ПРОИЗИЛАЗЕ ИЗ ВАЖЕЋИХ ПРОПИСА </w:t>
      </w:r>
    </w:p>
    <w:p w:rsidR="00221C6F" w:rsidRPr="006B7106" w:rsidRDefault="00221C6F">
      <w:pPr>
        <w:jc w:val="both"/>
        <w:rPr>
          <w:rFonts w:ascii="Arial" w:hAnsi="Arial" w:cs="Arial"/>
          <w:b/>
          <w:bCs/>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изјаве из поглавља V</w:t>
      </w:r>
      <w:r w:rsidRPr="006B7106">
        <w:rPr>
          <w:rFonts w:ascii="Arial" w:hAnsi="Arial" w:cs="Arial"/>
          <w:color w:val="auto"/>
          <w:sz w:val="22"/>
          <w:szCs w:val="22"/>
          <w:lang w:val="ru-RU"/>
        </w:rPr>
        <w:t xml:space="preserve"> </w:t>
      </w:r>
      <w:r w:rsidRPr="006B7106">
        <w:rPr>
          <w:rFonts w:ascii="Arial" w:hAnsi="Arial" w:cs="Arial"/>
          <w:color w:val="auto"/>
          <w:sz w:val="22"/>
          <w:szCs w:val="22"/>
          <w:lang w:val="sr-Cyrl-CS"/>
        </w:rPr>
        <w:t>одељак 3.</w:t>
      </w:r>
      <w:r w:rsidRPr="006B7106">
        <w:rPr>
          <w:rFonts w:ascii="Arial" w:hAnsi="Arial" w:cs="Arial"/>
          <w:color w:val="auto"/>
          <w:sz w:val="22"/>
          <w:szCs w:val="22"/>
        </w:rPr>
        <w:t>)</w:t>
      </w:r>
      <w:r w:rsidRPr="006B7106">
        <w:rPr>
          <w:rFonts w:ascii="Arial" w:hAnsi="Arial" w:cs="Arial"/>
          <w:color w:val="auto"/>
          <w:sz w:val="22"/>
          <w:szCs w:val="22"/>
          <w:lang w:val="sr-Cyrl-CS"/>
        </w:rPr>
        <w:t>.</w:t>
      </w:r>
    </w:p>
    <w:p w:rsidR="00221C6F" w:rsidRPr="006B7106" w:rsidRDefault="00221C6F">
      <w:pPr>
        <w:jc w:val="both"/>
        <w:rPr>
          <w:rFonts w:ascii="Arial" w:hAnsi="Arial" w:cs="Arial"/>
          <w:b/>
          <w:color w:val="auto"/>
          <w:sz w:val="22"/>
          <w:szCs w:val="22"/>
        </w:rPr>
      </w:pPr>
      <w:r w:rsidRPr="006B7106">
        <w:rPr>
          <w:rFonts w:ascii="Arial" w:hAnsi="Arial" w:cs="Arial"/>
          <w:b/>
          <w:color w:val="auto"/>
          <w:sz w:val="22"/>
          <w:szCs w:val="22"/>
        </w:rPr>
        <w:t xml:space="preserve"> </w:t>
      </w:r>
    </w:p>
    <w:p w:rsidR="00221C6F" w:rsidRPr="006B7106" w:rsidRDefault="00221C6F">
      <w:pPr>
        <w:jc w:val="both"/>
        <w:rPr>
          <w:rFonts w:ascii="Arial" w:hAnsi="Arial" w:cs="Arial"/>
          <w:b/>
          <w:i/>
          <w:color w:val="auto"/>
          <w:sz w:val="22"/>
          <w:szCs w:val="22"/>
        </w:rPr>
      </w:pPr>
      <w:r w:rsidRPr="006B7106">
        <w:rPr>
          <w:rFonts w:ascii="Arial" w:hAnsi="Arial" w:cs="Arial"/>
          <w:b/>
          <w:i/>
          <w:color w:val="auto"/>
          <w:sz w:val="22"/>
          <w:szCs w:val="22"/>
        </w:rPr>
        <w:t>20</w:t>
      </w:r>
      <w:r w:rsidRPr="006B7106">
        <w:rPr>
          <w:rFonts w:ascii="Arial" w:hAnsi="Arial" w:cs="Arial"/>
          <w:b/>
          <w:i/>
          <w:strike/>
          <w:color w:val="auto"/>
          <w:sz w:val="22"/>
          <w:szCs w:val="22"/>
        </w:rPr>
        <w:t>.</w:t>
      </w:r>
      <w:r w:rsidRPr="006B7106">
        <w:rPr>
          <w:rFonts w:ascii="Arial" w:hAnsi="Arial" w:cs="Arial"/>
          <w:b/>
          <w:i/>
          <w:color w:val="auto"/>
          <w:sz w:val="22"/>
          <w:szCs w:val="22"/>
        </w:rPr>
        <w:t xml:space="preserve"> КОРИШЋЕЊЕ ПАТЕНТА И ОДГОВОРНОСТ ЗА ПОВРЕДУ ЗАШТИЋЕНИХ ПРАВА ИНТЕЛЕКТУАЛНЕ СВОЈИНЕ ТРЕЋИХ ЛИЦА</w:t>
      </w:r>
    </w:p>
    <w:p w:rsidR="00221C6F" w:rsidRPr="006B7106" w:rsidRDefault="00221C6F">
      <w:pPr>
        <w:jc w:val="both"/>
        <w:rPr>
          <w:rFonts w:ascii="Arial" w:hAnsi="Arial" w:cs="Arial"/>
          <w:b/>
          <w:i/>
          <w:color w:val="auto"/>
          <w:sz w:val="22"/>
          <w:szCs w:val="22"/>
        </w:rPr>
      </w:pPr>
    </w:p>
    <w:p w:rsidR="00725F60" w:rsidRPr="006B7106" w:rsidRDefault="00221C6F">
      <w:pPr>
        <w:jc w:val="both"/>
        <w:rPr>
          <w:rFonts w:ascii="Arial" w:hAnsi="Arial" w:cs="Arial"/>
          <w:b/>
          <w:color w:val="auto"/>
          <w:sz w:val="22"/>
          <w:szCs w:val="22"/>
          <w:lang w:val="sr-Cyrl-CS"/>
        </w:rPr>
      </w:pPr>
      <w:r w:rsidRPr="006B7106">
        <w:rPr>
          <w:rFonts w:ascii="Arial" w:eastAsia="TimesNewRomanPSMT" w:hAnsi="Arial" w:cs="Arial"/>
          <w:bCs/>
          <w:iCs/>
          <w:color w:val="auto"/>
          <w:sz w:val="22"/>
          <w:szCs w:val="22"/>
        </w:rPr>
        <w:t>Накнаду за коришћење патената, као и одговорност за повреду заштићених права интелектуалне својине трећих лица сноси понуђач.</w:t>
      </w:r>
    </w:p>
    <w:p w:rsidR="00725F60" w:rsidRPr="006B7106" w:rsidRDefault="00725F60">
      <w:pPr>
        <w:jc w:val="both"/>
        <w:rPr>
          <w:rFonts w:ascii="Arial" w:hAnsi="Arial" w:cs="Arial"/>
          <w:b/>
          <w:bCs/>
          <w:i/>
          <w:color w:val="auto"/>
          <w:sz w:val="22"/>
          <w:szCs w:val="22"/>
          <w:lang w:val="sr-Cyrl-CS"/>
        </w:rPr>
      </w:pPr>
    </w:p>
    <w:p w:rsidR="00221C6F" w:rsidRPr="006B7106" w:rsidRDefault="00221C6F">
      <w:pPr>
        <w:jc w:val="both"/>
        <w:rPr>
          <w:rFonts w:ascii="Arial" w:hAnsi="Arial" w:cs="Arial"/>
          <w:b/>
          <w:bCs/>
          <w:i/>
          <w:color w:val="auto"/>
          <w:sz w:val="22"/>
          <w:szCs w:val="22"/>
        </w:rPr>
      </w:pPr>
      <w:r w:rsidRPr="006B7106">
        <w:rPr>
          <w:rFonts w:ascii="Arial" w:hAnsi="Arial" w:cs="Arial"/>
          <w:b/>
          <w:bCs/>
          <w:i/>
          <w:color w:val="auto"/>
          <w:sz w:val="22"/>
          <w:szCs w:val="22"/>
        </w:rPr>
        <w:t xml:space="preserve">21. НАЧИН И РОК ЗА ПОДНОШЕЊЕ ЗАХТЕВА ЗА ЗАШТИТУ ПРАВА ПОНУЂАЧА </w:t>
      </w:r>
    </w:p>
    <w:p w:rsidR="00221C6F" w:rsidRPr="006B7106" w:rsidRDefault="00221C6F">
      <w:pPr>
        <w:jc w:val="both"/>
        <w:rPr>
          <w:rFonts w:ascii="Arial" w:hAnsi="Arial" w:cs="Arial"/>
          <w:b/>
          <w:bCs/>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Захтев за заштиту права може да поднесе понуђач, односно свако заинтересовано лице, или пословно удружење у њихово им</w:t>
      </w:r>
      <w:r w:rsidRPr="006B7106">
        <w:rPr>
          <w:rFonts w:ascii="Arial" w:hAnsi="Arial" w:cs="Arial"/>
          <w:color w:val="auto"/>
          <w:sz w:val="22"/>
          <w:szCs w:val="22"/>
          <w:lang w:val="sr-Cyrl-CS"/>
        </w:rPr>
        <w:t>е</w:t>
      </w:r>
      <w:r w:rsidRPr="006B7106">
        <w:rPr>
          <w:rFonts w:ascii="Arial" w:hAnsi="Arial" w:cs="Arial"/>
          <w:color w:val="auto"/>
          <w:sz w:val="22"/>
          <w:szCs w:val="22"/>
        </w:rPr>
        <w:t xml:space="preserve">.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6B7106">
        <w:rPr>
          <w:rFonts w:ascii="Arial" w:eastAsia="TimesNewRomanPSMT" w:hAnsi="Arial" w:cs="Arial"/>
          <w:bCs/>
          <w:color w:val="auto"/>
          <w:sz w:val="22"/>
          <w:szCs w:val="22"/>
        </w:rPr>
        <w:t xml:space="preserve"> Захтев за заштиту права се доставља непосредно факсом </w:t>
      </w:r>
      <w:r w:rsidRPr="006B7106">
        <w:rPr>
          <w:rFonts w:ascii="Arial" w:hAnsi="Arial" w:cs="Arial"/>
          <w:color w:val="auto"/>
          <w:sz w:val="22"/>
          <w:szCs w:val="22"/>
          <w:lang w:val="sr-Cyrl-CS"/>
        </w:rPr>
        <w:t>на број</w:t>
      </w:r>
      <w:r w:rsidR="0003211F" w:rsidRPr="006B7106">
        <w:rPr>
          <w:rFonts w:ascii="Arial" w:hAnsi="Arial" w:cs="Arial"/>
          <w:color w:val="auto"/>
          <w:sz w:val="22"/>
          <w:szCs w:val="22"/>
          <w:lang w:val="sr-Cyrl-CS"/>
        </w:rPr>
        <w:t xml:space="preserve"> 011/2600-851</w:t>
      </w:r>
      <w:r w:rsidRPr="006B7106">
        <w:rPr>
          <w:rFonts w:ascii="Arial" w:hAnsi="Arial" w:cs="Arial"/>
          <w:i/>
          <w:iCs/>
          <w:color w:val="auto"/>
          <w:sz w:val="22"/>
          <w:szCs w:val="22"/>
          <w:lang w:val="sr-Cyrl-CS"/>
        </w:rPr>
        <w:t xml:space="preserve"> </w:t>
      </w:r>
      <w:r w:rsidRPr="006B7106">
        <w:rPr>
          <w:rFonts w:ascii="Arial" w:eastAsia="TimesNewRomanPSMT" w:hAnsi="Arial" w:cs="Arial"/>
          <w:bCs/>
          <w:color w:val="auto"/>
          <w:sz w:val="22"/>
          <w:szCs w:val="22"/>
        </w:rPr>
        <w:t>или препорученом пошиљком са повратницом.</w:t>
      </w:r>
      <w:r w:rsidRPr="006B7106">
        <w:rPr>
          <w:rFonts w:ascii="Arial" w:eastAsia="TimesNewRomanPSMT" w:hAnsi="Arial" w:cs="Arial"/>
          <w:bCs/>
          <w:color w:val="auto"/>
          <w:sz w:val="22"/>
          <w:szCs w:val="22"/>
          <w:lang w:val="sr-Cyrl-CS"/>
        </w:rPr>
        <w:t xml:space="preserve"> </w:t>
      </w:r>
      <w:r w:rsidRPr="006B7106">
        <w:rPr>
          <w:rFonts w:ascii="Arial" w:hAnsi="Arial" w:cs="Arial"/>
          <w:color w:val="auto"/>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6B7106">
        <w:rPr>
          <w:rFonts w:ascii="Arial" w:hAnsi="Arial" w:cs="Arial"/>
          <w:color w:val="auto"/>
          <w:sz w:val="22"/>
          <w:szCs w:val="22"/>
          <w:lang w:val="sr-Cyrl-CS"/>
        </w:rPr>
        <w:t xml:space="preserve"> </w:t>
      </w:r>
      <w:r w:rsidRPr="006B7106">
        <w:rPr>
          <w:rFonts w:ascii="Arial" w:hAnsi="Arial" w:cs="Arial"/>
          <w:color w:val="auto"/>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sidRPr="006B7106">
        <w:rPr>
          <w:rFonts w:ascii="Arial" w:hAnsi="Arial" w:cs="Arial"/>
          <w:color w:val="auto"/>
          <w:sz w:val="22"/>
          <w:szCs w:val="22"/>
        </w:rPr>
        <w:t xml:space="preserve">ез обзира на начин достављања. </w:t>
      </w:r>
      <w:r w:rsidRPr="006B7106">
        <w:rPr>
          <w:rFonts w:ascii="Arial" w:hAnsi="Arial" w:cs="Arial"/>
          <w:color w:val="auto"/>
          <w:sz w:val="22"/>
          <w:szCs w:val="22"/>
        </w:rPr>
        <w:t xml:space="preserve">У том случају подношења захтева за заштиту права долази до застоја рока за подношење понуда.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Ако је у истом поступку јавне набавке поново поднет захтев за заштиту права од стр</w:t>
      </w:r>
      <w:r w:rsidRPr="006B7106">
        <w:rPr>
          <w:rFonts w:ascii="Arial" w:hAnsi="Arial" w:cs="Arial"/>
          <w:color w:val="auto"/>
          <w:sz w:val="22"/>
          <w:szCs w:val="22"/>
          <w:lang w:val="sr-Cyrl-CS"/>
        </w:rPr>
        <w:t>а</w:t>
      </w:r>
      <w:r w:rsidRPr="006B7106">
        <w:rPr>
          <w:rFonts w:ascii="Arial" w:hAnsi="Arial" w:cs="Arial"/>
          <w:color w:val="auto"/>
          <w:sz w:val="22"/>
          <w:szCs w:val="22"/>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6B7106" w:rsidRDefault="00221C6F">
      <w:pPr>
        <w:jc w:val="both"/>
        <w:rPr>
          <w:rFonts w:ascii="Arial" w:eastAsia="TimesNewRomanPSMT" w:hAnsi="Arial" w:cs="Arial"/>
          <w:bCs/>
          <w:color w:val="auto"/>
          <w:sz w:val="22"/>
          <w:szCs w:val="22"/>
        </w:rPr>
      </w:pPr>
      <w:r w:rsidRPr="006B7106">
        <w:rPr>
          <w:rFonts w:ascii="Arial" w:hAnsi="Arial" w:cs="Arial"/>
          <w:color w:val="auto"/>
          <w:sz w:val="22"/>
          <w:szCs w:val="22"/>
        </w:rPr>
        <w:t>Подносилац захтева је дужан да на рачун буџета Републике Србије уплати таксу од 40.000,00 динара (број жиро рачуна: 8</w:t>
      </w:r>
      <w:r w:rsidR="004377E0" w:rsidRPr="006B7106">
        <w:rPr>
          <w:rFonts w:ascii="Arial" w:hAnsi="Arial" w:cs="Arial"/>
          <w:color w:val="auto"/>
          <w:sz w:val="22"/>
          <w:szCs w:val="22"/>
        </w:rPr>
        <w:t xml:space="preserve">40-742221843-57, </w:t>
      </w:r>
      <w:r w:rsidR="003073A4" w:rsidRPr="006B7106">
        <w:rPr>
          <w:rFonts w:ascii="Arial" w:eastAsia="TimesNewRomanPSMT" w:hAnsi="Arial" w:cs="Arial"/>
          <w:bCs/>
          <w:color w:val="auto"/>
          <w:sz w:val="22"/>
          <w:szCs w:val="22"/>
          <w:lang w:val="sr-Cyrl-CS"/>
        </w:rPr>
        <w:t xml:space="preserve">модел </w:t>
      </w:r>
      <w:r w:rsidR="003073A4" w:rsidRPr="006B7106">
        <w:rPr>
          <w:rFonts w:ascii="Arial" w:eastAsia="TimesNewRomanPSMT" w:hAnsi="Arial" w:cs="Arial"/>
          <w:bCs/>
          <w:color w:val="auto"/>
          <w:sz w:val="22"/>
          <w:szCs w:val="22"/>
        </w:rPr>
        <w:t>97</w:t>
      </w:r>
      <w:r w:rsidR="003073A4" w:rsidRPr="006B7106">
        <w:rPr>
          <w:rFonts w:ascii="Arial" w:eastAsia="TimesNewRomanPSMT" w:hAnsi="Arial" w:cs="Arial"/>
          <w:bCs/>
          <w:color w:val="auto"/>
          <w:sz w:val="22"/>
          <w:szCs w:val="22"/>
          <w:lang w:val="sr-Cyrl-CS"/>
        </w:rPr>
        <w:t xml:space="preserve">, </w:t>
      </w:r>
      <w:r w:rsidR="004377E0" w:rsidRPr="006B7106">
        <w:rPr>
          <w:rFonts w:ascii="Arial" w:hAnsi="Arial" w:cs="Arial"/>
          <w:color w:val="auto"/>
          <w:sz w:val="22"/>
          <w:szCs w:val="22"/>
        </w:rPr>
        <w:t xml:space="preserve">позив на број </w:t>
      </w:r>
      <w:r w:rsidRPr="006B7106">
        <w:rPr>
          <w:rFonts w:ascii="Arial" w:hAnsi="Arial" w:cs="Arial"/>
          <w:color w:val="auto"/>
          <w:sz w:val="22"/>
          <w:szCs w:val="22"/>
        </w:rPr>
        <w:t xml:space="preserve">50-016, </w:t>
      </w:r>
      <w:r w:rsidRPr="006B7106">
        <w:rPr>
          <w:rFonts w:ascii="Arial" w:hAnsi="Arial" w:cs="Arial"/>
          <w:color w:val="auto"/>
          <w:sz w:val="22"/>
          <w:szCs w:val="22"/>
        </w:rPr>
        <w:lastRenderedPageBreak/>
        <w:t>сврха: Републичка административна такса са назнаком</w:t>
      </w:r>
      <w:r w:rsidR="00106755" w:rsidRPr="006B7106">
        <w:rPr>
          <w:rFonts w:ascii="Arial" w:hAnsi="Arial" w:cs="Arial"/>
          <w:color w:val="auto"/>
          <w:sz w:val="22"/>
          <w:szCs w:val="22"/>
          <w:lang w:val="sr-Cyrl-CS"/>
        </w:rPr>
        <w:t>: НМВ 2</w:t>
      </w:r>
      <w:r w:rsidR="00595A97" w:rsidRPr="006B7106">
        <w:rPr>
          <w:rFonts w:ascii="Arial" w:hAnsi="Arial" w:cs="Arial"/>
          <w:color w:val="auto"/>
          <w:sz w:val="22"/>
          <w:szCs w:val="22"/>
          <w:lang w:val="sr-Cyrl-CS"/>
        </w:rPr>
        <w:t>5</w:t>
      </w:r>
      <w:r w:rsidR="00106755" w:rsidRPr="006B7106">
        <w:rPr>
          <w:rFonts w:ascii="Arial" w:hAnsi="Arial" w:cs="Arial"/>
          <w:color w:val="auto"/>
          <w:sz w:val="22"/>
          <w:szCs w:val="22"/>
          <w:lang w:val="sr-Cyrl-CS"/>
        </w:rPr>
        <w:t xml:space="preserve">/13, </w:t>
      </w:r>
      <w:r w:rsidRPr="006B7106">
        <w:rPr>
          <w:rFonts w:ascii="Arial" w:hAnsi="Arial" w:cs="Arial"/>
          <w:color w:val="auto"/>
          <w:sz w:val="22"/>
          <w:szCs w:val="22"/>
        </w:rPr>
        <w:t xml:space="preserve">корисник: Буџет Републике Србије). </w:t>
      </w:r>
    </w:p>
    <w:p w:rsidR="00221C6F" w:rsidRPr="006B7106" w:rsidRDefault="00221C6F">
      <w:pPr>
        <w:jc w:val="both"/>
        <w:rPr>
          <w:rFonts w:ascii="Arial" w:hAnsi="Arial" w:cs="Arial"/>
          <w:color w:val="auto"/>
          <w:sz w:val="22"/>
          <w:szCs w:val="22"/>
        </w:rPr>
      </w:pPr>
      <w:r w:rsidRPr="006B7106">
        <w:rPr>
          <w:rFonts w:ascii="Arial" w:eastAsia="TimesNewRomanPSMT" w:hAnsi="Arial" w:cs="Arial"/>
          <w:bCs/>
          <w:color w:val="auto"/>
          <w:sz w:val="22"/>
          <w:szCs w:val="22"/>
        </w:rPr>
        <w:t>Поступак заштите права понуђача регулисан је одредбама чл. 138. - 167. Закона.</w:t>
      </w:r>
    </w:p>
    <w:p w:rsidR="00221C6F" w:rsidRPr="006B7106" w:rsidRDefault="00221C6F">
      <w:pPr>
        <w:jc w:val="both"/>
        <w:rPr>
          <w:rFonts w:ascii="Arial" w:hAnsi="Arial" w:cs="Arial"/>
          <w:color w:val="auto"/>
          <w:sz w:val="22"/>
          <w:szCs w:val="22"/>
          <w:lang w:val="sr-Cyrl-CS"/>
        </w:rPr>
      </w:pPr>
    </w:p>
    <w:p w:rsidR="003073A4" w:rsidRPr="006B7106" w:rsidRDefault="003073A4" w:rsidP="003073A4">
      <w:pPr>
        <w:keepNext/>
        <w:widowControl w:val="0"/>
        <w:tabs>
          <w:tab w:val="left" w:pos="990"/>
        </w:tabs>
        <w:jc w:val="both"/>
        <w:rPr>
          <w:rFonts w:ascii="Arial" w:hAnsi="Arial" w:cs="Arial"/>
          <w:i/>
          <w:noProof/>
          <w:color w:val="auto"/>
          <w:sz w:val="22"/>
          <w:szCs w:val="22"/>
          <w:lang w:val="sr-Cyrl-CS"/>
        </w:rPr>
      </w:pPr>
      <w:r w:rsidRPr="006B7106">
        <w:rPr>
          <w:rFonts w:ascii="Arial" w:eastAsia="TimesNewRomanPSMT" w:hAnsi="Arial" w:cs="Arial"/>
          <w:b/>
          <w:bCs/>
          <w:i/>
          <w:color w:val="auto"/>
          <w:sz w:val="22"/>
          <w:szCs w:val="22"/>
          <w:lang w:val="sr-Cyrl-CS"/>
        </w:rPr>
        <w:t>22. ОТВАРАЊЕ ПОНУДА</w:t>
      </w:r>
      <w:r w:rsidRPr="006B7106">
        <w:rPr>
          <w:rFonts w:ascii="Arial" w:hAnsi="Arial" w:cs="Arial"/>
          <w:i/>
          <w:noProof/>
          <w:color w:val="auto"/>
          <w:sz w:val="22"/>
          <w:szCs w:val="22"/>
          <w:lang w:val="sr-Cyrl-CS"/>
        </w:rPr>
        <w:t xml:space="preserve"> </w:t>
      </w:r>
    </w:p>
    <w:p w:rsidR="00D642D2" w:rsidRPr="006B7106" w:rsidRDefault="00D642D2" w:rsidP="003073A4">
      <w:pPr>
        <w:keepNext/>
        <w:widowControl w:val="0"/>
        <w:tabs>
          <w:tab w:val="left" w:pos="990"/>
        </w:tabs>
        <w:jc w:val="both"/>
        <w:rPr>
          <w:rFonts w:ascii="Arial" w:hAnsi="Arial" w:cs="Arial"/>
          <w:i/>
          <w:noProof/>
          <w:color w:val="auto"/>
          <w:sz w:val="22"/>
          <w:szCs w:val="22"/>
          <w:lang w:val="sr-Cyrl-CS"/>
        </w:rPr>
      </w:pPr>
    </w:p>
    <w:p w:rsidR="003073A4" w:rsidRPr="006B7106" w:rsidRDefault="003073A4" w:rsidP="00EE7F1B">
      <w:pPr>
        <w:keepNext/>
        <w:widowControl w:val="0"/>
        <w:tabs>
          <w:tab w:val="left" w:pos="990"/>
        </w:tabs>
        <w:spacing w:line="240" w:lineRule="auto"/>
        <w:jc w:val="both"/>
        <w:rPr>
          <w:rFonts w:ascii="Arial" w:hAnsi="Arial" w:cs="Arial"/>
          <w:noProof/>
          <w:color w:val="auto"/>
          <w:sz w:val="22"/>
          <w:szCs w:val="22"/>
          <w:lang w:val="sr-Cyrl-CS"/>
        </w:rPr>
      </w:pPr>
      <w:r w:rsidRPr="006B7106">
        <w:rPr>
          <w:rFonts w:ascii="Arial" w:hAnsi="Arial" w:cs="Arial"/>
          <w:noProof/>
          <w:color w:val="auto"/>
          <w:sz w:val="22"/>
          <w:szCs w:val="22"/>
          <w:lang w:val="sr-Cyrl-CS"/>
        </w:rPr>
        <w:t xml:space="preserve">Јавно отварање понуда одржаће се одмах након истека рока за подношење понуда, дана </w:t>
      </w:r>
      <w:r w:rsidR="004D56F5">
        <w:rPr>
          <w:rFonts w:ascii="Arial" w:hAnsi="Arial" w:cs="Arial"/>
          <w:b/>
          <w:noProof/>
          <w:color w:val="auto"/>
          <w:sz w:val="22"/>
          <w:szCs w:val="22"/>
          <w:lang w:val="sr-Cyrl-CS"/>
        </w:rPr>
        <w:t>20</w:t>
      </w:r>
      <w:r w:rsidR="000F7AD7" w:rsidRPr="006B7106">
        <w:rPr>
          <w:rFonts w:ascii="Arial" w:hAnsi="Arial" w:cs="Arial"/>
          <w:b/>
          <w:noProof/>
          <w:color w:val="auto"/>
          <w:sz w:val="22"/>
          <w:szCs w:val="22"/>
          <w:lang w:val="sr-Cyrl-CS"/>
        </w:rPr>
        <w:t>.1</w:t>
      </w:r>
      <w:r w:rsidR="004D56F5">
        <w:rPr>
          <w:rFonts w:ascii="Arial" w:hAnsi="Arial" w:cs="Arial"/>
          <w:b/>
          <w:noProof/>
          <w:color w:val="auto"/>
          <w:sz w:val="22"/>
          <w:szCs w:val="22"/>
          <w:lang w:val="sr-Cyrl-CS"/>
        </w:rPr>
        <w:t>2</w:t>
      </w:r>
      <w:r w:rsidRPr="006B7106">
        <w:rPr>
          <w:rFonts w:ascii="Arial" w:hAnsi="Arial" w:cs="Arial"/>
          <w:b/>
          <w:noProof/>
          <w:color w:val="auto"/>
          <w:sz w:val="22"/>
          <w:szCs w:val="22"/>
          <w:lang w:val="ru-RU"/>
        </w:rPr>
        <w:t>.</w:t>
      </w:r>
      <w:r w:rsidRPr="006B7106">
        <w:rPr>
          <w:rFonts w:ascii="Arial" w:hAnsi="Arial" w:cs="Arial"/>
          <w:b/>
          <w:color w:val="auto"/>
          <w:sz w:val="22"/>
          <w:szCs w:val="22"/>
          <w:effect w:val="antsRed"/>
          <w:lang w:val="ru-RU"/>
        </w:rPr>
        <w:t xml:space="preserve">2013. </w:t>
      </w:r>
      <w:r w:rsidRPr="006B7106">
        <w:rPr>
          <w:rFonts w:ascii="Arial" w:hAnsi="Arial" w:cs="Arial"/>
          <w:b/>
          <w:color w:val="auto"/>
          <w:sz w:val="22"/>
          <w:szCs w:val="22"/>
          <w:effect w:val="antsRed"/>
          <w:lang w:val="sr-Cyrl-CS"/>
        </w:rPr>
        <w:t>године</w:t>
      </w:r>
      <w:r w:rsidRPr="006B7106">
        <w:rPr>
          <w:rFonts w:ascii="Arial" w:hAnsi="Arial" w:cs="Arial"/>
          <w:b/>
          <w:noProof/>
          <w:color w:val="auto"/>
          <w:sz w:val="22"/>
          <w:szCs w:val="22"/>
          <w:lang w:val="sr-Cyrl-CS"/>
        </w:rPr>
        <w:t xml:space="preserve"> у </w:t>
      </w:r>
      <w:r w:rsidRPr="006B7106">
        <w:rPr>
          <w:rFonts w:ascii="Arial" w:hAnsi="Arial" w:cs="Arial"/>
          <w:b/>
          <w:noProof/>
          <w:color w:val="auto"/>
          <w:sz w:val="22"/>
          <w:szCs w:val="22"/>
          <w:effect w:val="antsRed"/>
          <w:lang w:val="sr-Cyrl-CS"/>
        </w:rPr>
        <w:t>12:</w:t>
      </w:r>
      <w:r w:rsidRPr="006B7106">
        <w:rPr>
          <w:rFonts w:ascii="Arial" w:hAnsi="Arial" w:cs="Arial"/>
          <w:b/>
          <w:noProof/>
          <w:color w:val="auto"/>
          <w:sz w:val="22"/>
          <w:szCs w:val="22"/>
          <w:effect w:val="antsRed"/>
          <w:lang w:val="ru-RU"/>
        </w:rPr>
        <w:t>2</w:t>
      </w:r>
      <w:r w:rsidRPr="006B7106">
        <w:rPr>
          <w:rFonts w:ascii="Arial" w:hAnsi="Arial" w:cs="Arial"/>
          <w:b/>
          <w:noProof/>
          <w:color w:val="auto"/>
          <w:sz w:val="22"/>
          <w:szCs w:val="22"/>
          <w:effect w:val="antsRed"/>
          <w:lang w:val="sr-Cyrl-CS"/>
        </w:rPr>
        <w:t>0</w:t>
      </w:r>
      <w:r w:rsidRPr="006B7106">
        <w:rPr>
          <w:rFonts w:ascii="Arial" w:hAnsi="Arial" w:cs="Arial"/>
          <w:b/>
          <w:noProof/>
          <w:color w:val="auto"/>
          <w:sz w:val="22"/>
          <w:szCs w:val="22"/>
          <w:lang w:val="sr-Cyrl-CS"/>
        </w:rPr>
        <w:t xml:space="preserve"> часова</w:t>
      </w:r>
      <w:r w:rsidRPr="006B7106">
        <w:rPr>
          <w:rFonts w:ascii="Arial" w:hAnsi="Arial" w:cs="Arial"/>
          <w:noProof/>
          <w:color w:val="auto"/>
          <w:sz w:val="22"/>
          <w:szCs w:val="22"/>
          <w:lang w:val="sr-Cyrl-CS"/>
        </w:rPr>
        <w:t xml:space="preserve"> на адреси: Управа царина, Булевар Зорана Ђинђића 155а, Нови Београд.</w:t>
      </w:r>
    </w:p>
    <w:p w:rsidR="003073A4" w:rsidRPr="006B7106" w:rsidRDefault="003073A4" w:rsidP="00EE7F1B">
      <w:pPr>
        <w:keepNext/>
        <w:widowControl w:val="0"/>
        <w:spacing w:line="240" w:lineRule="auto"/>
        <w:jc w:val="both"/>
        <w:rPr>
          <w:rFonts w:ascii="Arial" w:hAnsi="Arial" w:cs="Arial"/>
          <w:i/>
          <w:iCs/>
          <w:noProof/>
          <w:color w:val="auto"/>
          <w:sz w:val="22"/>
          <w:szCs w:val="22"/>
          <w:u w:val="single"/>
          <w:lang w:val="sr-Cyrl-CS"/>
        </w:rPr>
      </w:pPr>
      <w:r w:rsidRPr="006B7106">
        <w:rPr>
          <w:rFonts w:ascii="Arial" w:hAnsi="Arial" w:cs="Arial"/>
          <w:i/>
          <w:iCs/>
          <w:noProof/>
          <w:color w:val="auto"/>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6B7106" w:rsidRDefault="003073A4">
      <w:pPr>
        <w:jc w:val="both"/>
        <w:rPr>
          <w:rFonts w:ascii="Arial" w:hAnsi="Arial" w:cs="Arial"/>
          <w:color w:val="auto"/>
          <w:sz w:val="22"/>
          <w:szCs w:val="22"/>
          <w:lang w:val="sr-Cyrl-CS"/>
        </w:rPr>
      </w:pPr>
    </w:p>
    <w:p w:rsidR="003073A4" w:rsidRPr="006B7106" w:rsidRDefault="003073A4" w:rsidP="00FF0981">
      <w:pPr>
        <w:pStyle w:val="BodyText"/>
        <w:spacing w:after="0"/>
        <w:jc w:val="both"/>
        <w:rPr>
          <w:i/>
          <w:noProof/>
          <w:color w:val="auto"/>
          <w:sz w:val="22"/>
          <w:szCs w:val="22"/>
          <w:lang w:val="sr-Cyrl-CS"/>
        </w:rPr>
      </w:pPr>
      <w:r w:rsidRPr="006B7106">
        <w:rPr>
          <w:rFonts w:ascii="Arial" w:hAnsi="Arial" w:cs="Arial"/>
          <w:b/>
          <w:i/>
          <w:color w:val="auto"/>
          <w:sz w:val="22"/>
          <w:szCs w:val="22"/>
          <w:lang w:val="sr-Cyrl-CS"/>
        </w:rPr>
        <w:t>23. УПОЗОРЕЊЕ</w:t>
      </w:r>
      <w:r w:rsidRPr="006B7106">
        <w:rPr>
          <w:i/>
          <w:noProof/>
          <w:color w:val="auto"/>
          <w:sz w:val="22"/>
          <w:szCs w:val="22"/>
        </w:rPr>
        <w:t xml:space="preserve"> </w:t>
      </w:r>
    </w:p>
    <w:p w:rsidR="00FF0981" w:rsidRPr="006B7106" w:rsidRDefault="00FF0981" w:rsidP="00FF0981">
      <w:pPr>
        <w:pStyle w:val="BodyText"/>
        <w:spacing w:after="0"/>
        <w:jc w:val="both"/>
        <w:rPr>
          <w:rFonts w:ascii="Arial" w:hAnsi="Arial" w:cs="Arial"/>
          <w:noProof/>
          <w:color w:val="auto"/>
          <w:sz w:val="22"/>
          <w:szCs w:val="22"/>
          <w:lang w:val="sr-Cyrl-CS"/>
        </w:rPr>
      </w:pPr>
    </w:p>
    <w:p w:rsidR="003073A4" w:rsidRPr="006B7106" w:rsidRDefault="003073A4" w:rsidP="005641F7">
      <w:pPr>
        <w:pStyle w:val="BodyText"/>
        <w:spacing w:after="0"/>
        <w:jc w:val="both"/>
        <w:rPr>
          <w:rFonts w:ascii="Arial" w:hAnsi="Arial" w:cs="Arial"/>
          <w:noProof/>
          <w:color w:val="auto"/>
          <w:sz w:val="22"/>
          <w:szCs w:val="22"/>
        </w:rPr>
      </w:pPr>
      <w:r w:rsidRPr="006B7106">
        <w:rPr>
          <w:rFonts w:ascii="Arial" w:hAnsi="Arial" w:cs="Arial"/>
          <w:noProof/>
          <w:color w:val="auto"/>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6B7106" w:rsidRDefault="003073A4" w:rsidP="005641F7">
      <w:pPr>
        <w:pStyle w:val="BodyText"/>
        <w:spacing w:after="0"/>
        <w:jc w:val="both"/>
        <w:rPr>
          <w:rFonts w:ascii="Arial" w:hAnsi="Arial" w:cs="Arial"/>
          <w:noProof/>
          <w:color w:val="auto"/>
          <w:sz w:val="22"/>
          <w:szCs w:val="22"/>
        </w:rPr>
      </w:pPr>
      <w:r w:rsidRPr="006B7106">
        <w:rPr>
          <w:rFonts w:ascii="Arial" w:hAnsi="Arial" w:cs="Arial"/>
          <w:noProof/>
          <w:color w:val="auto"/>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FF0981" w:rsidRPr="006B7106" w:rsidRDefault="003073A4" w:rsidP="00725F60">
      <w:pPr>
        <w:pStyle w:val="BodyText"/>
        <w:spacing w:after="0"/>
        <w:jc w:val="both"/>
        <w:rPr>
          <w:rFonts w:ascii="Arial" w:hAnsi="Arial" w:cs="Arial"/>
          <w:noProof/>
          <w:color w:val="auto"/>
          <w:sz w:val="22"/>
          <w:szCs w:val="22"/>
          <w:lang w:val="sr-Cyrl-CS"/>
        </w:rPr>
      </w:pPr>
      <w:r w:rsidRPr="006B7106">
        <w:rPr>
          <w:rFonts w:ascii="Arial" w:hAnsi="Arial" w:cs="Arial"/>
          <w:noProof/>
          <w:color w:val="auto"/>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25278C" w:rsidRPr="006B7106" w:rsidRDefault="0025278C" w:rsidP="00FF0981">
      <w:pPr>
        <w:jc w:val="both"/>
        <w:rPr>
          <w:rFonts w:ascii="Arial" w:hAnsi="Arial" w:cs="Arial"/>
          <w:b/>
          <w:i/>
          <w:color w:val="auto"/>
          <w:sz w:val="22"/>
          <w:szCs w:val="22"/>
        </w:rPr>
      </w:pPr>
    </w:p>
    <w:p w:rsidR="00221C6F" w:rsidRPr="006B7106" w:rsidRDefault="00221C6F" w:rsidP="00FF0981">
      <w:pPr>
        <w:jc w:val="both"/>
        <w:rPr>
          <w:rFonts w:ascii="Arial" w:hAnsi="Arial" w:cs="Arial"/>
          <w:b/>
          <w:i/>
          <w:color w:val="auto"/>
          <w:sz w:val="22"/>
          <w:szCs w:val="22"/>
        </w:rPr>
      </w:pPr>
      <w:r w:rsidRPr="006B7106">
        <w:rPr>
          <w:rFonts w:ascii="Arial" w:hAnsi="Arial" w:cs="Arial"/>
          <w:b/>
          <w:i/>
          <w:color w:val="auto"/>
          <w:sz w:val="22"/>
          <w:szCs w:val="22"/>
        </w:rPr>
        <w:t>2</w:t>
      </w:r>
      <w:r w:rsidR="003073A4" w:rsidRPr="006B7106">
        <w:rPr>
          <w:rFonts w:ascii="Arial" w:hAnsi="Arial" w:cs="Arial"/>
          <w:b/>
          <w:i/>
          <w:color w:val="auto"/>
          <w:sz w:val="22"/>
          <w:szCs w:val="22"/>
          <w:lang w:val="sr-Cyrl-CS"/>
        </w:rPr>
        <w:t>4</w:t>
      </w:r>
      <w:r w:rsidRPr="006B7106">
        <w:rPr>
          <w:rFonts w:ascii="Arial" w:hAnsi="Arial" w:cs="Arial"/>
          <w:b/>
          <w:i/>
          <w:color w:val="auto"/>
          <w:sz w:val="22"/>
          <w:szCs w:val="22"/>
        </w:rPr>
        <w:t>. РОК У КОЈЕМ ЋЕ УГОВОР БИТИ ЗАКЉУЧЕН</w:t>
      </w:r>
    </w:p>
    <w:p w:rsidR="00221C6F" w:rsidRPr="006B7106" w:rsidRDefault="00221C6F">
      <w:pPr>
        <w:jc w:val="both"/>
        <w:rPr>
          <w:rFonts w:ascii="Arial" w:hAnsi="Arial" w:cs="Arial"/>
          <w:b/>
          <w:color w:val="auto"/>
          <w:sz w:val="22"/>
          <w:szCs w:val="22"/>
        </w:rPr>
      </w:pPr>
    </w:p>
    <w:p w:rsidR="00221C6F" w:rsidRPr="006B7106" w:rsidRDefault="00221C6F">
      <w:pPr>
        <w:jc w:val="both"/>
        <w:rPr>
          <w:rFonts w:ascii="Arial" w:hAnsi="Arial" w:cs="Arial"/>
          <w:color w:val="auto"/>
          <w:sz w:val="22"/>
          <w:szCs w:val="22"/>
        </w:rPr>
      </w:pPr>
      <w:r w:rsidRPr="006B7106">
        <w:rPr>
          <w:rFonts w:ascii="Arial" w:hAnsi="Arial" w:cs="Arial"/>
          <w:color w:val="auto"/>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6B7106">
        <w:rPr>
          <w:rFonts w:ascii="Arial" w:hAnsi="Arial" w:cs="Arial"/>
          <w:color w:val="auto"/>
          <w:sz w:val="22"/>
          <w:szCs w:val="22"/>
          <w:lang w:val="sr-Cyrl-CS"/>
        </w:rPr>
        <w:t>е</w:t>
      </w:r>
      <w:r w:rsidRPr="006B7106">
        <w:rPr>
          <w:rFonts w:ascii="Arial" w:hAnsi="Arial" w:cs="Arial"/>
          <w:color w:val="auto"/>
          <w:sz w:val="22"/>
          <w:szCs w:val="22"/>
        </w:rPr>
        <w:t xml:space="preserve">ва за заштиту права из члана 149. Закона. </w:t>
      </w:r>
    </w:p>
    <w:p w:rsidR="00D07A4A" w:rsidRPr="00661DC1" w:rsidRDefault="00221C6F" w:rsidP="00661DC1">
      <w:pPr>
        <w:jc w:val="both"/>
        <w:rPr>
          <w:rFonts w:ascii="Arial" w:hAnsi="Arial" w:cs="Arial"/>
          <w:color w:val="auto"/>
          <w:sz w:val="22"/>
          <w:szCs w:val="22"/>
          <w:lang w:val="sr-Latn-CS"/>
        </w:rPr>
      </w:pPr>
      <w:r w:rsidRPr="006B7106">
        <w:rPr>
          <w:rFonts w:ascii="Arial" w:hAnsi="Arial" w:cs="Arial"/>
          <w:color w:val="auto"/>
          <w:sz w:val="22"/>
          <w:szCs w:val="22"/>
        </w:rPr>
        <w:t>У случају да је поднета само једна понуда наручилац може закључити уговор пр</w:t>
      </w:r>
      <w:r w:rsidR="00FB3DFB" w:rsidRPr="006B7106">
        <w:rPr>
          <w:rFonts w:ascii="Arial" w:hAnsi="Arial" w:cs="Arial"/>
          <w:color w:val="auto"/>
          <w:sz w:val="22"/>
          <w:szCs w:val="22"/>
        </w:rPr>
        <w:t>е истека рока за подношење захте</w:t>
      </w:r>
      <w:r w:rsidRPr="006B7106">
        <w:rPr>
          <w:rFonts w:ascii="Arial" w:hAnsi="Arial" w:cs="Arial"/>
          <w:color w:val="auto"/>
          <w:sz w:val="22"/>
          <w:szCs w:val="22"/>
        </w:rPr>
        <w:t xml:space="preserve">ва за заштиту права, у складу са чланом 112. став 2. тачка 5) Закона. </w:t>
      </w:r>
    </w:p>
    <w:p w:rsidR="00E2115D" w:rsidRDefault="00E2115D" w:rsidP="003073A4">
      <w:pPr>
        <w:jc w:val="center"/>
        <w:rPr>
          <w:rFonts w:ascii="Arial" w:hAnsi="Arial" w:cs="Arial"/>
          <w:b/>
          <w:bCs/>
          <w:i/>
          <w:i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4B4D3E" w:rsidRDefault="004B4D3E" w:rsidP="003073A4">
      <w:pPr>
        <w:jc w:val="center"/>
        <w:rPr>
          <w:rFonts w:ascii="Arial" w:hAnsi="Arial" w:cs="Arial"/>
          <w:b/>
          <w:bCs/>
          <w:i/>
          <w:iCs/>
          <w:lang w:val="sr-Cyrl-CS"/>
        </w:rPr>
      </w:pPr>
    </w:p>
    <w:p w:rsidR="00B30FAC" w:rsidRDefault="00B30FAC" w:rsidP="003073A4">
      <w:pPr>
        <w:jc w:val="center"/>
        <w:rPr>
          <w:rFonts w:ascii="Arial" w:hAnsi="Arial" w:cs="Arial"/>
          <w:b/>
          <w:bCs/>
          <w:i/>
          <w:iCs/>
          <w:lang w:val="sr-Cyrl-CS"/>
        </w:rPr>
      </w:pPr>
    </w:p>
    <w:p w:rsidR="00B30FAC" w:rsidRDefault="00B30FAC" w:rsidP="003073A4">
      <w:pPr>
        <w:jc w:val="center"/>
        <w:rPr>
          <w:rFonts w:ascii="Arial" w:hAnsi="Arial" w:cs="Arial"/>
          <w:b/>
          <w:bCs/>
          <w:i/>
          <w:iCs/>
          <w:lang w:val="sr-Cyrl-CS"/>
        </w:rPr>
      </w:pPr>
    </w:p>
    <w:p w:rsidR="00F32A46" w:rsidRDefault="00F32A46" w:rsidP="003073A4">
      <w:pPr>
        <w:jc w:val="center"/>
        <w:rPr>
          <w:rFonts w:ascii="Arial" w:hAnsi="Arial" w:cs="Arial"/>
          <w:b/>
          <w:bCs/>
          <w:i/>
          <w:iCs/>
          <w:lang w:val="sr-Latn-CS"/>
        </w:rPr>
      </w:pPr>
    </w:p>
    <w:p w:rsidR="00221C6F" w:rsidRPr="00E65ACB" w:rsidRDefault="00221C6F" w:rsidP="003073A4">
      <w:pPr>
        <w:jc w:val="center"/>
        <w:rPr>
          <w:rFonts w:ascii="Arial" w:hAnsi="Arial" w:cs="Arial"/>
          <w:b/>
          <w:bCs/>
          <w:i/>
          <w:iCs/>
          <w:lang w:val="sr-Cyrl-CS"/>
        </w:rPr>
      </w:pPr>
      <w:r w:rsidRPr="00E65ACB">
        <w:rPr>
          <w:rFonts w:ascii="Arial" w:hAnsi="Arial" w:cs="Arial"/>
          <w:b/>
          <w:bCs/>
          <w:i/>
          <w:iCs/>
        </w:rPr>
        <w:lastRenderedPageBreak/>
        <w:t>VI ОБРАЗАЦ ПОНУДЕ</w:t>
      </w:r>
    </w:p>
    <w:p w:rsidR="00221C6F" w:rsidRPr="00BE1677" w:rsidRDefault="00221C6F">
      <w:pPr>
        <w:rPr>
          <w:rFonts w:ascii="Arial" w:hAnsi="Arial" w:cs="Arial"/>
          <w:bCs/>
          <w:iCs/>
          <w:lang w:val="sr-Cyrl-CS"/>
        </w:rPr>
      </w:pPr>
    </w:p>
    <w:p w:rsidR="00BE1677" w:rsidRPr="00BE1677" w:rsidRDefault="00BE1677">
      <w:pPr>
        <w:rPr>
          <w:rFonts w:ascii="Arial" w:hAnsi="Arial" w:cs="Arial"/>
          <w:bCs/>
          <w:iCs/>
          <w:lang w:val="sr-Cyrl-CS"/>
        </w:rPr>
      </w:pPr>
    </w:p>
    <w:p w:rsidR="00221C6F" w:rsidRPr="00E65ACB" w:rsidRDefault="00221C6F">
      <w:pPr>
        <w:jc w:val="both"/>
        <w:rPr>
          <w:rFonts w:ascii="Arial" w:hAnsi="Arial" w:cs="Arial"/>
          <w:i/>
          <w:iCs/>
          <w:sz w:val="22"/>
          <w:szCs w:val="22"/>
        </w:rPr>
      </w:pPr>
      <w:r w:rsidRPr="00E65ACB">
        <w:rPr>
          <w:rFonts w:ascii="Arial" w:hAnsi="Arial" w:cs="Arial"/>
          <w:iCs/>
          <w:sz w:val="22"/>
          <w:szCs w:val="22"/>
        </w:rPr>
        <w:t>Понуда бр</w:t>
      </w:r>
      <w:r w:rsidR="003073A4" w:rsidRPr="00E65ACB">
        <w:rPr>
          <w:rFonts w:ascii="Arial" w:hAnsi="Arial" w:cs="Arial"/>
          <w:iCs/>
          <w:sz w:val="22"/>
          <w:szCs w:val="22"/>
          <w:lang w:val="sr-Cyrl-CS"/>
        </w:rPr>
        <w:t>.</w:t>
      </w:r>
      <w:r w:rsidRPr="00E65ACB">
        <w:rPr>
          <w:rFonts w:ascii="Arial" w:hAnsi="Arial" w:cs="Arial"/>
          <w:iCs/>
          <w:sz w:val="22"/>
          <w:szCs w:val="22"/>
        </w:rPr>
        <w:t xml:space="preserve"> ________________ од __________________ за јавну набавку</w:t>
      </w:r>
      <w:r w:rsidR="00F01271" w:rsidRPr="00E65ACB">
        <w:rPr>
          <w:rFonts w:ascii="Arial" w:hAnsi="Arial" w:cs="Arial"/>
          <w:iCs/>
          <w:sz w:val="22"/>
          <w:szCs w:val="22"/>
        </w:rPr>
        <w:t xml:space="preserve"> </w:t>
      </w:r>
      <w:r w:rsidR="0004766B" w:rsidRPr="00E65ACB">
        <w:rPr>
          <w:rFonts w:ascii="Arial" w:hAnsi="Arial" w:cs="Arial"/>
          <w:iCs/>
          <w:sz w:val="22"/>
          <w:szCs w:val="22"/>
          <w:lang w:val="sr-Cyrl-CS"/>
        </w:rPr>
        <w:t xml:space="preserve">добара </w:t>
      </w:r>
      <w:r w:rsidR="00F01271" w:rsidRPr="00E65ACB">
        <w:rPr>
          <w:rFonts w:ascii="Arial" w:hAnsi="Arial" w:cs="Arial"/>
          <w:iCs/>
          <w:sz w:val="22"/>
          <w:szCs w:val="22"/>
          <w:lang w:val="sr-Cyrl-CS"/>
        </w:rPr>
        <w:t xml:space="preserve">– </w:t>
      </w:r>
      <w:r w:rsidR="00595A97">
        <w:rPr>
          <w:rFonts w:ascii="Arial" w:hAnsi="Arial" w:cs="Arial"/>
          <w:iCs/>
          <w:sz w:val="22"/>
          <w:szCs w:val="22"/>
          <w:lang w:val="sr-Cyrl-CS"/>
        </w:rPr>
        <w:t>Стони рачунари (десктоп)</w:t>
      </w:r>
      <w:r w:rsidR="001D5A2C">
        <w:rPr>
          <w:rFonts w:ascii="Arial" w:hAnsi="Arial" w:cs="Arial"/>
          <w:iCs/>
          <w:sz w:val="22"/>
          <w:szCs w:val="22"/>
          <w:lang w:val="sr-Cyrl-CS"/>
        </w:rPr>
        <w:t>,</w:t>
      </w:r>
      <w:r w:rsidRPr="00E65ACB">
        <w:rPr>
          <w:rFonts w:ascii="Arial" w:hAnsi="Arial" w:cs="Arial"/>
          <w:b/>
          <w:bCs/>
          <w:iCs/>
          <w:sz w:val="22"/>
          <w:szCs w:val="22"/>
        </w:rPr>
        <w:t xml:space="preserve"> </w:t>
      </w:r>
      <w:r w:rsidRPr="00E65ACB">
        <w:rPr>
          <w:rFonts w:ascii="Arial" w:hAnsi="Arial" w:cs="Arial"/>
          <w:iCs/>
          <w:sz w:val="22"/>
          <w:szCs w:val="22"/>
        </w:rPr>
        <w:t xml:space="preserve">број </w:t>
      </w:r>
      <w:r w:rsidR="003073A4" w:rsidRPr="00E65ACB">
        <w:rPr>
          <w:rFonts w:ascii="Arial" w:hAnsi="Arial" w:cs="Arial"/>
          <w:iCs/>
          <w:sz w:val="22"/>
          <w:szCs w:val="22"/>
          <w:lang w:val="sr-Cyrl-CS"/>
        </w:rPr>
        <w:t xml:space="preserve">НМВ </w:t>
      </w:r>
      <w:r w:rsidR="000A2BF5" w:rsidRPr="00E65ACB">
        <w:rPr>
          <w:rFonts w:ascii="Arial" w:hAnsi="Arial" w:cs="Arial"/>
          <w:iCs/>
          <w:sz w:val="22"/>
          <w:szCs w:val="22"/>
          <w:lang w:val="sr-Cyrl-CS"/>
        </w:rPr>
        <w:t>2</w:t>
      </w:r>
      <w:r w:rsidR="00595A97">
        <w:rPr>
          <w:rFonts w:ascii="Arial" w:hAnsi="Arial" w:cs="Arial"/>
          <w:iCs/>
          <w:sz w:val="22"/>
          <w:szCs w:val="22"/>
          <w:lang w:val="sr-Cyrl-CS"/>
        </w:rPr>
        <w:t>5</w:t>
      </w:r>
      <w:r w:rsidR="00F01271" w:rsidRPr="00E65ACB">
        <w:rPr>
          <w:rFonts w:ascii="Arial" w:hAnsi="Arial" w:cs="Arial"/>
          <w:iCs/>
          <w:sz w:val="22"/>
          <w:szCs w:val="22"/>
          <w:lang w:val="sr-Cyrl-CS"/>
        </w:rPr>
        <w:t>/13</w:t>
      </w:r>
      <w:r w:rsidR="003073A4" w:rsidRPr="00E65ACB">
        <w:rPr>
          <w:rFonts w:ascii="Arial" w:hAnsi="Arial" w:cs="Arial"/>
          <w:iCs/>
          <w:sz w:val="22"/>
          <w:szCs w:val="22"/>
          <w:lang w:val="sr-Cyrl-CS"/>
        </w:rPr>
        <w:t>.</w:t>
      </w:r>
      <w:r w:rsidRPr="00E65ACB">
        <w:rPr>
          <w:rFonts w:ascii="Arial" w:hAnsi="Arial" w:cs="Arial"/>
          <w:iCs/>
          <w:sz w:val="22"/>
          <w:szCs w:val="22"/>
        </w:rPr>
        <w:t xml:space="preserve"> </w:t>
      </w:r>
    </w:p>
    <w:p w:rsidR="00365A80" w:rsidRDefault="00365A80">
      <w:pPr>
        <w:jc w:val="both"/>
        <w:rPr>
          <w:rFonts w:ascii="Arial" w:hAnsi="Arial" w:cs="Arial"/>
          <w:i/>
          <w:iCs/>
          <w:sz w:val="22"/>
          <w:szCs w:val="22"/>
          <w:lang w:val="sr-Cyrl-CS"/>
        </w:rPr>
      </w:pPr>
    </w:p>
    <w:p w:rsidR="00C16457" w:rsidRDefault="00C16457">
      <w:pPr>
        <w:jc w:val="both"/>
        <w:rPr>
          <w:rFonts w:ascii="Arial" w:hAnsi="Arial" w:cs="Arial"/>
          <w:i/>
          <w:iCs/>
          <w:sz w:val="22"/>
          <w:szCs w:val="22"/>
          <w:lang w:val="sr-Cyrl-CS"/>
        </w:rPr>
      </w:pPr>
    </w:p>
    <w:p w:rsidR="00C16457" w:rsidRPr="00365A80" w:rsidRDefault="00C16457">
      <w:pPr>
        <w:jc w:val="both"/>
        <w:rPr>
          <w:rFonts w:ascii="Arial" w:hAnsi="Arial" w:cs="Arial"/>
          <w:i/>
          <w:iCs/>
          <w:sz w:val="22"/>
          <w:szCs w:val="22"/>
          <w:lang w:val="sr-Cyrl-CS"/>
        </w:rPr>
      </w:pPr>
    </w:p>
    <w:p w:rsidR="00221C6F" w:rsidRDefault="00221C6F">
      <w:pPr>
        <w:rPr>
          <w:rFonts w:ascii="Arial" w:hAnsi="Arial" w:cs="Arial"/>
          <w:b/>
          <w:bCs/>
          <w:i/>
          <w:iCs/>
          <w:sz w:val="22"/>
          <w:szCs w:val="22"/>
          <w:lang w:val="sr-Cyrl-CS"/>
        </w:rPr>
      </w:pPr>
      <w:r w:rsidRPr="00E65ACB">
        <w:rPr>
          <w:rFonts w:ascii="Arial" w:hAnsi="Arial" w:cs="Arial"/>
          <w:b/>
          <w:bCs/>
          <w:i/>
          <w:iCs/>
          <w:sz w:val="22"/>
          <w:szCs w:val="22"/>
        </w:rPr>
        <w:t>1)ОПШТИ ПОДАЦИ О ПОНУЂАЧУ</w:t>
      </w:r>
    </w:p>
    <w:p w:rsidR="00E92A78" w:rsidRDefault="00E92A78">
      <w:pPr>
        <w:rPr>
          <w:rFonts w:ascii="Arial" w:hAnsi="Arial" w:cs="Arial"/>
          <w:i/>
          <w:iCs/>
          <w:sz w:val="22"/>
          <w:szCs w:val="22"/>
          <w:lang w:val="sr-Cyrl-CS"/>
        </w:rPr>
      </w:pPr>
    </w:p>
    <w:p w:rsidR="00C16457" w:rsidRPr="00E92A78" w:rsidRDefault="00C16457">
      <w:pPr>
        <w:rPr>
          <w:rFonts w:ascii="Arial" w:hAnsi="Arial" w:cs="Arial"/>
          <w:i/>
          <w:iCs/>
          <w:sz w:val="22"/>
          <w:szCs w:val="22"/>
          <w:lang w:val="sr-Cyrl-CS"/>
        </w:rPr>
      </w:pPr>
    </w:p>
    <w:tbl>
      <w:tblPr>
        <w:tblW w:w="0" w:type="auto"/>
        <w:tblInd w:w="-15" w:type="dxa"/>
        <w:tblLayout w:type="fixed"/>
        <w:tblLook w:val="0000"/>
      </w:tblPr>
      <w:tblGrid>
        <w:gridCol w:w="4621"/>
        <w:gridCol w:w="4650"/>
      </w:tblGrid>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Назив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p w:rsidR="00FF0981" w:rsidRPr="00E65ACB" w:rsidRDefault="00FF0981">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Адреса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Матични број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Име особе за контакт:</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rPr>
                <w:rFonts w:ascii="Arial" w:hAnsi="Arial" w:cs="Arial"/>
                <w:b/>
                <w:bCs/>
                <w:i/>
                <w:iCs/>
                <w:sz w:val="22"/>
                <w:szCs w:val="22"/>
                <w:lang w:val="sr-Cyrl-CS"/>
              </w:rPr>
            </w:pPr>
          </w:p>
          <w:p w:rsidR="00221C6F" w:rsidRPr="00E65ACB" w:rsidRDefault="00221C6F">
            <w:pPr>
              <w:rPr>
                <w:rFonts w:ascii="Arial" w:hAnsi="Arial" w:cs="Arial"/>
                <w:b/>
                <w:bCs/>
                <w:i/>
                <w:iCs/>
                <w:sz w:val="22"/>
                <w:szCs w:val="22"/>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Електронска адреса понуђача (</w:t>
            </w:r>
            <w:r w:rsidRPr="00E65ACB">
              <w:rPr>
                <w:rFonts w:ascii="Arial" w:hAnsi="Arial" w:cs="Arial"/>
                <w:i/>
                <w:iCs/>
                <w:sz w:val="22"/>
                <w:szCs w:val="22"/>
              </w:rPr>
              <w:t>e</w:t>
            </w:r>
            <w:r w:rsidRPr="00E65ACB">
              <w:rPr>
                <w:rFonts w:ascii="Arial" w:hAnsi="Arial" w:cs="Arial"/>
                <w:i/>
                <w:iCs/>
                <w:sz w:val="22"/>
                <w:szCs w:val="22"/>
                <w:lang w:val="ru-RU"/>
              </w:rPr>
              <w:t>-</w:t>
            </w:r>
            <w:r w:rsidRPr="00E65ACB">
              <w:rPr>
                <w:rFonts w:ascii="Arial" w:hAnsi="Arial" w:cs="Arial"/>
                <w:i/>
                <w:iCs/>
                <w:sz w:val="22"/>
                <w:szCs w:val="22"/>
              </w:rPr>
              <w:t>mail</w:t>
            </w:r>
            <w:r w:rsidRPr="00E65ACB">
              <w:rPr>
                <w:rFonts w:ascii="Arial" w:hAnsi="Arial" w:cs="Arial"/>
                <w:i/>
                <w:iCs/>
                <w:sz w:val="22"/>
                <w:szCs w:val="22"/>
                <w:lang w:val="ru-RU"/>
              </w:rPr>
              <w:t>):</w:t>
            </w:r>
          </w:p>
          <w:p w:rsidR="00221C6F" w:rsidRPr="00E65ACB" w:rsidRDefault="00221C6F">
            <w:pPr>
              <w:jc w:val="both"/>
              <w:rPr>
                <w:rFonts w:ascii="Arial" w:hAnsi="Arial" w:cs="Arial"/>
                <w:b/>
                <w:bCs/>
                <w:i/>
                <w:iCs/>
                <w:sz w:val="22"/>
                <w:szCs w:val="22"/>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Телефон:</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Телефакс:</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Број рачуна понуђача и назив банке:</w:t>
            </w:r>
          </w:p>
          <w:p w:rsidR="00221C6F" w:rsidRPr="00E65ACB" w:rsidRDefault="00221C6F">
            <w:pPr>
              <w:jc w:val="both"/>
              <w:rPr>
                <w:rFonts w:ascii="Arial" w:hAnsi="Arial" w:cs="Arial"/>
                <w:b/>
                <w:bCs/>
                <w:i/>
                <w:iCs/>
                <w:sz w:val="22"/>
                <w:szCs w:val="22"/>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p w:rsidR="00221C6F" w:rsidRPr="00E65ACB" w:rsidRDefault="00221C6F">
            <w:pPr>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rsidP="00FF0981">
            <w:pPr>
              <w:rPr>
                <w:rFonts w:ascii="Arial" w:hAnsi="Arial" w:cs="Arial"/>
                <w:b/>
                <w:bCs/>
                <w:i/>
                <w:iCs/>
                <w:sz w:val="22"/>
                <w:szCs w:val="22"/>
                <w:lang w:val="ru-RU"/>
              </w:rPr>
            </w:pPr>
          </w:p>
          <w:p w:rsidR="00221C6F" w:rsidRPr="00E65ACB" w:rsidRDefault="00221C6F">
            <w:pPr>
              <w:ind w:firstLine="708"/>
              <w:rPr>
                <w:rFonts w:ascii="Arial" w:hAnsi="Arial" w:cs="Arial"/>
                <w:b/>
                <w:bCs/>
                <w:i/>
                <w:iCs/>
                <w:sz w:val="22"/>
                <w:szCs w:val="22"/>
                <w:lang w:val="ru-RU"/>
              </w:rPr>
            </w:pPr>
          </w:p>
        </w:tc>
      </w:tr>
    </w:tbl>
    <w:p w:rsidR="00221C6F" w:rsidRPr="00F92F65" w:rsidRDefault="00221C6F">
      <w:pPr>
        <w:rPr>
          <w:rFonts w:ascii="Arial" w:hAnsi="Arial" w:cs="Arial"/>
        </w:rPr>
      </w:pPr>
    </w:p>
    <w:p w:rsidR="00221C6F" w:rsidRDefault="00221C6F">
      <w:pPr>
        <w:rPr>
          <w:rFonts w:ascii="Arial" w:hAnsi="Arial" w:cs="Arial"/>
          <w:b/>
          <w:bCs/>
          <w:i/>
          <w:iCs/>
          <w:lang w:val="sr-Cyrl-CS"/>
        </w:rPr>
      </w:pPr>
    </w:p>
    <w:p w:rsidR="00C16457" w:rsidRPr="00C16457" w:rsidRDefault="00C16457">
      <w:pPr>
        <w:rPr>
          <w:rFonts w:ascii="Arial" w:hAnsi="Arial" w:cs="Arial"/>
          <w:b/>
          <w:bCs/>
          <w:i/>
          <w:iCs/>
          <w:lang w:val="sr-Cyrl-CS"/>
        </w:rPr>
      </w:pPr>
    </w:p>
    <w:p w:rsidR="00221C6F" w:rsidRDefault="00221C6F">
      <w:pPr>
        <w:rPr>
          <w:rFonts w:ascii="Arial" w:eastAsia="TimesNewRomanPSMT" w:hAnsi="Arial" w:cs="Arial"/>
          <w:b/>
          <w:bCs/>
          <w:i/>
          <w:iCs/>
          <w:lang w:val="sr-Cyrl-CS"/>
        </w:rPr>
      </w:pPr>
      <w:r w:rsidRPr="00F92F65">
        <w:rPr>
          <w:rFonts w:ascii="Arial" w:eastAsia="TimesNewRomanPSMT" w:hAnsi="Arial" w:cs="Arial"/>
          <w:b/>
          <w:bCs/>
          <w:i/>
          <w:iCs/>
        </w:rPr>
        <w:t xml:space="preserve">2) ПОНУДУ ПОДНОСИ: </w:t>
      </w:r>
    </w:p>
    <w:p w:rsidR="00E92A78" w:rsidRDefault="00E92A78">
      <w:pPr>
        <w:rPr>
          <w:rFonts w:ascii="Arial" w:hAnsi="Arial" w:cs="Arial"/>
          <w:lang w:val="sr-Cyrl-CS"/>
        </w:rPr>
      </w:pPr>
    </w:p>
    <w:p w:rsidR="00C16457" w:rsidRPr="00E92A78" w:rsidRDefault="00C16457">
      <w:pPr>
        <w:rPr>
          <w:rFonts w:ascii="Arial" w:hAnsi="Arial" w:cs="Arial"/>
          <w:lang w:val="sr-Cyrl-CS"/>
        </w:rPr>
      </w:pPr>
    </w:p>
    <w:tbl>
      <w:tblPr>
        <w:tblW w:w="0" w:type="auto"/>
        <w:tblInd w:w="-15" w:type="dxa"/>
        <w:tblLayout w:type="fixed"/>
        <w:tblLook w:val="0000"/>
      </w:tblPr>
      <w:tblGrid>
        <w:gridCol w:w="9272"/>
      </w:tblGrid>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hAnsi="Arial" w:cs="Arial"/>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C16457" w:rsidRDefault="00C16457">
      <w:pPr>
        <w:jc w:val="both"/>
        <w:rPr>
          <w:rFonts w:ascii="Arial" w:hAnsi="Arial" w:cs="Arial"/>
          <w:b/>
          <w:i/>
          <w:iCs/>
          <w:sz w:val="22"/>
          <w:szCs w:val="22"/>
          <w:lang w:val="ru-RU"/>
        </w:rPr>
      </w:pPr>
    </w:p>
    <w:p w:rsidR="00C16457" w:rsidRDefault="00C16457">
      <w:pPr>
        <w:jc w:val="both"/>
        <w:rPr>
          <w:rFonts w:ascii="Arial" w:hAnsi="Arial" w:cs="Arial"/>
          <w:b/>
          <w:i/>
          <w:iCs/>
          <w:sz w:val="22"/>
          <w:szCs w:val="22"/>
          <w:lang w:val="ru-RU"/>
        </w:rPr>
      </w:pPr>
    </w:p>
    <w:p w:rsidR="00221C6F" w:rsidRPr="00E65ACB" w:rsidRDefault="00221C6F">
      <w:pPr>
        <w:jc w:val="both"/>
        <w:rPr>
          <w:rFonts w:ascii="Arial" w:eastAsia="TimesNewRomanPSMT" w:hAnsi="Arial" w:cs="Arial"/>
          <w:bCs/>
          <w:sz w:val="22"/>
          <w:szCs w:val="22"/>
        </w:rPr>
      </w:pPr>
      <w:r w:rsidRPr="00E65ACB">
        <w:rPr>
          <w:rFonts w:ascii="Arial" w:hAnsi="Arial" w:cs="Arial"/>
          <w:b/>
          <w:i/>
          <w:iCs/>
          <w:sz w:val="22"/>
          <w:szCs w:val="22"/>
          <w:lang w:val="ru-RU"/>
        </w:rPr>
        <w:t>Напомена:</w:t>
      </w:r>
      <w:r w:rsidRPr="00E65ACB">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E65ACB">
        <w:rPr>
          <w:rFonts w:ascii="Arial" w:hAnsi="Arial" w:cs="Arial"/>
          <w:i/>
          <w:iCs/>
          <w:color w:val="auto"/>
          <w:sz w:val="22"/>
          <w:szCs w:val="22"/>
          <w:lang w:val="ru-RU"/>
        </w:rPr>
        <w:t>свим учесни</w:t>
      </w:r>
      <w:r w:rsidR="00FB3DFB" w:rsidRPr="00E65ACB">
        <w:rPr>
          <w:rFonts w:ascii="Arial" w:hAnsi="Arial" w:cs="Arial"/>
          <w:i/>
          <w:iCs/>
          <w:color w:val="auto"/>
          <w:sz w:val="22"/>
          <w:szCs w:val="22"/>
          <w:lang w:val="ru-RU"/>
        </w:rPr>
        <w:t>ци</w:t>
      </w:r>
      <w:r w:rsidRPr="00E65ACB">
        <w:rPr>
          <w:rFonts w:ascii="Arial" w:hAnsi="Arial" w:cs="Arial"/>
          <w:i/>
          <w:iCs/>
          <w:color w:val="auto"/>
          <w:sz w:val="22"/>
          <w:szCs w:val="22"/>
          <w:lang w:val="ru-RU"/>
        </w:rPr>
        <w:t>ма</w:t>
      </w:r>
      <w:r w:rsidRPr="00E65ACB">
        <w:rPr>
          <w:rFonts w:ascii="Arial" w:hAnsi="Arial" w:cs="Arial"/>
          <w:i/>
          <w:iCs/>
          <w:sz w:val="22"/>
          <w:szCs w:val="22"/>
          <w:lang w:val="ru-RU"/>
        </w:rPr>
        <w:t xml:space="preserve"> заједничке понуде, уколико понуду подноси група понуђача</w:t>
      </w:r>
    </w:p>
    <w:p w:rsidR="00365A80" w:rsidRPr="00E65ACB" w:rsidRDefault="00365A80">
      <w:pPr>
        <w:jc w:val="both"/>
        <w:rPr>
          <w:rFonts w:ascii="Arial" w:eastAsia="TimesNewRomanPSMT" w:hAnsi="Arial" w:cs="Arial"/>
          <w:b/>
          <w:bCs/>
          <w:i/>
          <w:sz w:val="22"/>
          <w:szCs w:val="22"/>
          <w:lang w:val="sr-Cyrl-CS"/>
        </w:rPr>
      </w:pPr>
    </w:p>
    <w:p w:rsidR="00C16457" w:rsidRDefault="00C16457" w:rsidP="005F0E6B">
      <w:pPr>
        <w:rPr>
          <w:rFonts w:ascii="Arial" w:eastAsia="TimesNewRomanPSMT" w:hAnsi="Arial" w:cs="Arial"/>
          <w:b/>
          <w:bCs/>
          <w:i/>
          <w:lang w:val="sr-Cyrl-CS"/>
        </w:rPr>
      </w:pPr>
    </w:p>
    <w:p w:rsidR="00C16457" w:rsidRDefault="00C16457" w:rsidP="005F0E6B">
      <w:pPr>
        <w:rPr>
          <w:rFonts w:ascii="Arial" w:eastAsia="TimesNewRomanPSMT" w:hAnsi="Arial" w:cs="Arial"/>
          <w:b/>
          <w:bCs/>
          <w:i/>
          <w:lang w:val="sr-Cyrl-CS"/>
        </w:rPr>
      </w:pPr>
    </w:p>
    <w:p w:rsidR="00221C6F" w:rsidRPr="005F0E6B" w:rsidRDefault="005F0E6B" w:rsidP="005F0E6B">
      <w:pPr>
        <w:rPr>
          <w:rFonts w:ascii="Arial" w:eastAsia="TimesNewRomanPSMT" w:hAnsi="Arial" w:cs="Arial"/>
          <w:b/>
          <w:bCs/>
          <w:i/>
          <w:lang w:val="sr-Cyrl-CS"/>
        </w:rPr>
      </w:pPr>
      <w:r>
        <w:rPr>
          <w:rFonts w:ascii="Arial" w:eastAsia="TimesNewRomanPSMT" w:hAnsi="Arial" w:cs="Arial"/>
          <w:b/>
          <w:bCs/>
          <w:i/>
          <w:lang w:val="sr-Cyrl-CS"/>
        </w:rPr>
        <w:lastRenderedPageBreak/>
        <w:t xml:space="preserve">3) </w:t>
      </w:r>
      <w:r w:rsidR="00221C6F" w:rsidRPr="005F0E6B">
        <w:rPr>
          <w:rFonts w:ascii="Arial" w:eastAsia="TimesNewRomanPSMT" w:hAnsi="Arial" w:cs="Arial"/>
          <w:b/>
          <w:bCs/>
          <w:i/>
        </w:rPr>
        <w:t xml:space="preserve">ПОДАЦИ О ПОДИЗВОЂАЧУ </w:t>
      </w:r>
    </w:p>
    <w:p w:rsidR="00E92A78" w:rsidRPr="00EE5BC2" w:rsidRDefault="00E92A78" w:rsidP="00EE5BC2">
      <w:pPr>
        <w:jc w:val="both"/>
        <w:rPr>
          <w:rFonts w:ascii="Arial" w:eastAsia="TimesNewRomanPSMT" w:hAnsi="Arial" w:cs="Arial"/>
          <w:b/>
          <w:bCs/>
          <w:i/>
          <w:lang w:val="sr-Cyrl-CS"/>
        </w:rPr>
      </w:pPr>
    </w:p>
    <w:tbl>
      <w:tblPr>
        <w:tblW w:w="0" w:type="auto"/>
        <w:tblInd w:w="-15" w:type="dxa"/>
        <w:tblLayout w:type="fixed"/>
        <w:tblLook w:val="0000"/>
      </w:tblPr>
      <w:tblGrid>
        <w:gridCol w:w="465"/>
        <w:gridCol w:w="4219"/>
        <w:gridCol w:w="4588"/>
      </w:tblGrid>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hAnsi="Arial" w:cs="Arial"/>
                <w:sz w:val="22"/>
                <w:szCs w:val="22"/>
              </w:rPr>
            </w:pPr>
          </w:p>
          <w:p w:rsidR="00221C6F" w:rsidRPr="00E65ACB" w:rsidRDefault="00221C6F">
            <w:pPr>
              <w:jc w:val="both"/>
              <w:rPr>
                <w:rFonts w:ascii="Arial" w:eastAsia="TimesNewRomanPSMT" w:hAnsi="Arial" w:cs="Arial"/>
                <w:bCs/>
                <w:i/>
                <w:sz w:val="22"/>
                <w:szCs w:val="22"/>
              </w:rPr>
            </w:pPr>
            <w:r w:rsidRPr="00E65ACB">
              <w:rPr>
                <w:rFonts w:ascii="Arial" w:eastAsia="TimesNewRomanPSMT" w:hAnsi="Arial" w:cs="Arial"/>
                <w:bCs/>
                <w:i/>
                <w:sz w:val="22"/>
                <w:szCs w:val="22"/>
              </w:rPr>
              <w:t>1)</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rPr>
            </w:pPr>
            <w:r w:rsidRPr="00E65ACB">
              <w:rPr>
                <w:rFonts w:ascii="Arial" w:eastAsia="TimesNewRomanPSMT" w:hAnsi="Arial" w:cs="Arial"/>
                <w:bCs/>
                <w:i/>
                <w:sz w:val="22"/>
                <w:szCs w:val="22"/>
              </w:rPr>
              <w:t>2)</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bl>
    <w:p w:rsidR="003073A4" w:rsidRDefault="003073A4">
      <w:pPr>
        <w:jc w:val="both"/>
        <w:rPr>
          <w:rFonts w:ascii="Arial" w:hAnsi="Arial" w:cs="Arial"/>
          <w:b/>
          <w:bCs/>
          <w:i/>
          <w:iCs/>
          <w:sz w:val="22"/>
          <w:szCs w:val="22"/>
          <w:u w:val="single"/>
          <w:lang w:val="ru-RU"/>
        </w:rPr>
      </w:pPr>
    </w:p>
    <w:p w:rsidR="00E92A78" w:rsidRPr="00E65ACB" w:rsidRDefault="00E92A78">
      <w:pPr>
        <w:jc w:val="both"/>
        <w:rPr>
          <w:rFonts w:ascii="Arial" w:hAnsi="Arial" w:cs="Arial"/>
          <w:b/>
          <w:bCs/>
          <w:i/>
          <w:iCs/>
          <w:sz w:val="22"/>
          <w:szCs w:val="22"/>
          <w:u w:val="single"/>
          <w:lang w:val="ru-RU"/>
        </w:rPr>
      </w:pPr>
    </w:p>
    <w:p w:rsidR="00221C6F" w:rsidRPr="00E65ACB" w:rsidRDefault="00221C6F">
      <w:pPr>
        <w:jc w:val="both"/>
        <w:rPr>
          <w:rFonts w:ascii="Arial" w:hAnsi="Arial" w:cs="Arial"/>
          <w:i/>
          <w:iCs/>
          <w:sz w:val="22"/>
          <w:szCs w:val="22"/>
          <w:lang w:val="ru-RU"/>
        </w:rPr>
      </w:pPr>
      <w:r w:rsidRPr="00E65ACB">
        <w:rPr>
          <w:rFonts w:ascii="Arial" w:hAnsi="Arial" w:cs="Arial"/>
          <w:b/>
          <w:bCs/>
          <w:i/>
          <w:iCs/>
          <w:sz w:val="22"/>
          <w:szCs w:val="22"/>
          <w:u w:val="single"/>
          <w:lang w:val="ru-RU"/>
        </w:rPr>
        <w:t>Напомена:</w:t>
      </w:r>
      <w:r w:rsidRPr="00E65ACB">
        <w:rPr>
          <w:rFonts w:ascii="Arial" w:hAnsi="Arial" w:cs="Arial"/>
          <w:b/>
          <w:bCs/>
          <w:i/>
          <w:iCs/>
          <w:sz w:val="22"/>
          <w:szCs w:val="22"/>
          <w:lang w:val="ru-RU"/>
        </w:rPr>
        <w:t xml:space="preserve"> </w:t>
      </w:r>
    </w:p>
    <w:p w:rsidR="00A04F9D" w:rsidRPr="00E65ACB" w:rsidRDefault="00221C6F">
      <w:pPr>
        <w:jc w:val="both"/>
        <w:rPr>
          <w:rFonts w:ascii="Arial" w:eastAsia="TimesNewRomanPSMT" w:hAnsi="Arial" w:cs="Arial"/>
          <w:b/>
          <w:bCs/>
          <w:sz w:val="22"/>
          <w:szCs w:val="22"/>
          <w:lang w:val="ru-RU"/>
        </w:rPr>
      </w:pPr>
      <w:r w:rsidRPr="00E65ACB">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Default="00A04F9D">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365A80" w:rsidRPr="00F92F65" w:rsidRDefault="00365A80">
      <w:pPr>
        <w:jc w:val="both"/>
        <w:rPr>
          <w:rFonts w:ascii="Arial" w:eastAsia="TimesNewRomanPSMT" w:hAnsi="Arial" w:cs="Arial"/>
          <w:b/>
          <w:bCs/>
          <w:lang w:val="ru-RU"/>
        </w:rPr>
      </w:pPr>
    </w:p>
    <w:p w:rsidR="00221C6F" w:rsidRDefault="00221C6F">
      <w:pPr>
        <w:jc w:val="both"/>
        <w:rPr>
          <w:rFonts w:ascii="Arial" w:eastAsia="TimesNewRomanPSMT" w:hAnsi="Arial" w:cs="Arial"/>
          <w:b/>
          <w:bCs/>
          <w:i/>
          <w:lang w:val="ru-RU"/>
        </w:rPr>
      </w:pPr>
      <w:r w:rsidRPr="00F92F65">
        <w:rPr>
          <w:rFonts w:ascii="Arial" w:eastAsia="TimesNewRomanPSMT" w:hAnsi="Arial" w:cs="Arial"/>
          <w:b/>
          <w:bCs/>
          <w:i/>
          <w:lang w:val="sr-Cyrl-CS"/>
        </w:rPr>
        <w:lastRenderedPageBreak/>
        <w:t xml:space="preserve">4) </w:t>
      </w:r>
      <w:r w:rsidRPr="00F92F65">
        <w:rPr>
          <w:rFonts w:ascii="Arial" w:eastAsia="TimesNewRomanPSMT" w:hAnsi="Arial" w:cs="Arial"/>
          <w:b/>
          <w:bCs/>
          <w:i/>
          <w:lang w:val="ru-RU"/>
        </w:rPr>
        <w:t>ПОДАЦИ О УЧЕСНИКУ У ЗАЈЕДНИЧКОЈ ПОНУДИ</w:t>
      </w:r>
    </w:p>
    <w:p w:rsidR="00C16457" w:rsidRPr="00FF0981" w:rsidRDefault="00C16457">
      <w:pPr>
        <w:jc w:val="both"/>
        <w:rPr>
          <w:rFonts w:ascii="Arial" w:eastAsia="TimesNewRomanPSMT" w:hAnsi="Arial" w:cs="Arial"/>
          <w:b/>
          <w:bCs/>
          <w:i/>
          <w:lang w:val="ru-RU"/>
        </w:rPr>
      </w:pPr>
    </w:p>
    <w:tbl>
      <w:tblPr>
        <w:tblW w:w="0" w:type="auto"/>
        <w:tblInd w:w="-15" w:type="dxa"/>
        <w:tblLayout w:type="fixed"/>
        <w:tblLook w:val="0000"/>
      </w:tblPr>
      <w:tblGrid>
        <w:gridCol w:w="465"/>
        <w:gridCol w:w="4219"/>
        <w:gridCol w:w="4588"/>
      </w:tblGrid>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hAnsi="Arial" w:cs="Arial"/>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1)</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2)</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sr-Cyrl-CS"/>
              </w:rPr>
            </w:pPr>
            <w:r w:rsidRPr="00E65ACB">
              <w:rPr>
                <w:rFonts w:ascii="Arial" w:eastAsia="TimesNewRomanPSMT" w:hAnsi="Arial" w:cs="Arial"/>
                <w:bCs/>
                <w:i/>
                <w:sz w:val="22"/>
                <w:szCs w:val="22"/>
              </w:rPr>
              <w:t>Адреса:</w:t>
            </w:r>
          </w:p>
          <w:p w:rsidR="00FF0981" w:rsidRPr="00E65ACB" w:rsidRDefault="00FF0981">
            <w:pPr>
              <w:jc w:val="both"/>
              <w:rPr>
                <w:rFonts w:ascii="Arial" w:eastAsia="TimesNewRomanPSMT" w:hAnsi="Arial" w:cs="Arial"/>
                <w:b/>
                <w:bCs/>
                <w:sz w:val="22"/>
                <w:szCs w:val="22"/>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3)</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bl>
    <w:p w:rsidR="003073A4" w:rsidRDefault="003073A4">
      <w:pPr>
        <w:jc w:val="both"/>
        <w:rPr>
          <w:rFonts w:ascii="Arial" w:hAnsi="Arial" w:cs="Arial"/>
          <w:b/>
          <w:bCs/>
          <w:i/>
          <w:iCs/>
          <w:u w:val="single"/>
          <w:lang w:val="sr-Cyrl-CS"/>
        </w:rPr>
      </w:pPr>
    </w:p>
    <w:p w:rsidR="00C16457" w:rsidRDefault="00C16457">
      <w:pPr>
        <w:jc w:val="both"/>
        <w:rPr>
          <w:rFonts w:ascii="Arial" w:hAnsi="Arial" w:cs="Arial"/>
          <w:b/>
          <w:bCs/>
          <w:i/>
          <w:iCs/>
          <w:u w:val="single"/>
          <w:lang w:val="sr-Cyrl-CS"/>
        </w:rPr>
      </w:pPr>
    </w:p>
    <w:p w:rsidR="00221C6F" w:rsidRPr="00E65ACB" w:rsidRDefault="00221C6F">
      <w:pPr>
        <w:jc w:val="both"/>
        <w:rPr>
          <w:rFonts w:ascii="Arial" w:hAnsi="Arial" w:cs="Arial"/>
          <w:i/>
          <w:iCs/>
          <w:sz w:val="22"/>
          <w:szCs w:val="22"/>
          <w:lang w:val="ru-RU"/>
        </w:rPr>
      </w:pPr>
      <w:r w:rsidRPr="00E65ACB">
        <w:rPr>
          <w:rFonts w:ascii="Arial" w:hAnsi="Arial" w:cs="Arial"/>
          <w:b/>
          <w:bCs/>
          <w:i/>
          <w:iCs/>
          <w:sz w:val="22"/>
          <w:szCs w:val="22"/>
          <w:u w:val="single"/>
        </w:rPr>
        <w:t>Напомена:</w:t>
      </w:r>
      <w:r w:rsidRPr="00E65ACB">
        <w:rPr>
          <w:rFonts w:ascii="Arial" w:hAnsi="Arial" w:cs="Arial"/>
          <w:b/>
          <w:bCs/>
          <w:i/>
          <w:iCs/>
          <w:sz w:val="22"/>
          <w:szCs w:val="22"/>
        </w:rPr>
        <w:t xml:space="preserve"> </w:t>
      </w:r>
    </w:p>
    <w:p w:rsidR="00A04F9D" w:rsidRPr="00E65ACB" w:rsidRDefault="00221C6F">
      <w:pPr>
        <w:jc w:val="both"/>
        <w:rPr>
          <w:rFonts w:ascii="Arial" w:hAnsi="Arial" w:cs="Arial"/>
          <w:b/>
          <w:bCs/>
          <w:i/>
          <w:iCs/>
          <w:sz w:val="22"/>
          <w:szCs w:val="22"/>
          <w:lang w:val="sr-Cyrl-CS"/>
        </w:rPr>
      </w:pPr>
      <w:r w:rsidRPr="00E65ACB">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21C6F" w:rsidRDefault="00221C6F">
      <w:pPr>
        <w:jc w:val="both"/>
        <w:rPr>
          <w:rFonts w:ascii="Arial" w:hAnsi="Arial" w:cs="Arial"/>
          <w:b/>
          <w:bCs/>
          <w:i/>
          <w:iCs/>
          <w:sz w:val="20"/>
          <w:szCs w:val="20"/>
          <w:lang w:val="sr-Cyrl-CS"/>
        </w:rPr>
      </w:pPr>
    </w:p>
    <w:p w:rsidR="00D10226" w:rsidRDefault="00D10226">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4B4D3E" w:rsidRDefault="004B4D3E">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Pr="00661DC1" w:rsidRDefault="00C16457">
      <w:pPr>
        <w:jc w:val="both"/>
        <w:rPr>
          <w:rFonts w:ascii="Arial" w:hAnsi="Arial" w:cs="Arial"/>
          <w:b/>
          <w:bCs/>
          <w:i/>
          <w:iCs/>
          <w:sz w:val="20"/>
          <w:szCs w:val="20"/>
          <w:lang w:val="sr-Latn-CS"/>
        </w:rPr>
      </w:pPr>
    </w:p>
    <w:p w:rsidR="00FE72F3" w:rsidRPr="00A83029" w:rsidRDefault="00221C6F">
      <w:pPr>
        <w:jc w:val="both"/>
        <w:rPr>
          <w:rFonts w:ascii="Arial" w:eastAsia="TimesNewRomanPSMT" w:hAnsi="Arial" w:cs="Arial"/>
          <w:b/>
          <w:bCs/>
          <w:i/>
          <w:lang w:val="sr-Cyrl-CS"/>
        </w:rPr>
      </w:pPr>
      <w:r w:rsidRPr="00F92F65">
        <w:rPr>
          <w:rFonts w:ascii="Arial" w:eastAsia="TimesNewRomanPSMT" w:hAnsi="Arial" w:cs="Arial"/>
          <w:b/>
          <w:bCs/>
          <w:lang w:val="sr-Cyrl-CS"/>
        </w:rPr>
        <w:lastRenderedPageBreak/>
        <w:t xml:space="preserve">5) </w:t>
      </w:r>
      <w:r w:rsidRPr="00A83029">
        <w:rPr>
          <w:rFonts w:ascii="Arial" w:eastAsia="TimesNewRomanPSMT" w:hAnsi="Arial" w:cs="Arial"/>
          <w:b/>
          <w:bCs/>
          <w:i/>
        </w:rPr>
        <w:t>ОПИС ПРЕДМЕТА НАБАВКЕ</w:t>
      </w:r>
    </w:p>
    <w:p w:rsidR="00365A80" w:rsidRDefault="005F3FC0" w:rsidP="00FE72F3">
      <w:pPr>
        <w:jc w:val="both"/>
        <w:rPr>
          <w:rFonts w:ascii="Arial" w:hAnsi="Arial" w:cs="Arial"/>
          <w:iCs/>
          <w:sz w:val="22"/>
          <w:szCs w:val="22"/>
          <w:lang w:val="sr-Cyrl-CS"/>
        </w:rPr>
      </w:pPr>
      <w:r w:rsidRPr="00E65ACB">
        <w:rPr>
          <w:rFonts w:ascii="Arial" w:hAnsi="Arial" w:cs="Arial"/>
          <w:sz w:val="22"/>
          <w:szCs w:val="22"/>
          <w:lang w:val="sr-Cyrl-CS"/>
        </w:rPr>
        <w:t xml:space="preserve">Предмет </w:t>
      </w:r>
      <w:r w:rsidR="008F2E0B" w:rsidRPr="00E65ACB">
        <w:rPr>
          <w:rFonts w:ascii="Arial" w:hAnsi="Arial" w:cs="Arial"/>
          <w:sz w:val="22"/>
          <w:szCs w:val="22"/>
          <w:lang w:val="sr-Cyrl-CS"/>
        </w:rPr>
        <w:t xml:space="preserve">јавне набавке бр. НМВ </w:t>
      </w:r>
      <w:r w:rsidR="000A2BF5" w:rsidRPr="00E65ACB">
        <w:rPr>
          <w:rFonts w:ascii="Arial" w:hAnsi="Arial" w:cs="Arial"/>
          <w:sz w:val="22"/>
          <w:szCs w:val="22"/>
          <w:lang w:val="sr-Cyrl-CS"/>
        </w:rPr>
        <w:t>2</w:t>
      </w:r>
      <w:r w:rsidR="00595A97">
        <w:rPr>
          <w:rFonts w:ascii="Arial" w:hAnsi="Arial" w:cs="Arial"/>
          <w:sz w:val="22"/>
          <w:szCs w:val="22"/>
          <w:lang w:val="sr-Cyrl-CS"/>
        </w:rPr>
        <w:t>5</w:t>
      </w:r>
      <w:r w:rsidR="008F2E0B" w:rsidRPr="00E65ACB">
        <w:rPr>
          <w:rFonts w:ascii="Arial" w:hAnsi="Arial" w:cs="Arial"/>
          <w:sz w:val="22"/>
          <w:szCs w:val="22"/>
          <w:lang w:val="sr-Cyrl-CS"/>
        </w:rPr>
        <w:t>/13</w:t>
      </w:r>
      <w:r w:rsidRPr="00E65ACB">
        <w:rPr>
          <w:rFonts w:ascii="Arial" w:hAnsi="Arial" w:cs="Arial"/>
          <w:sz w:val="22"/>
          <w:szCs w:val="22"/>
          <w:lang w:val="sr-Cyrl-CS"/>
        </w:rPr>
        <w:t xml:space="preserve"> су </w:t>
      </w:r>
      <w:r w:rsidR="00E009A8" w:rsidRPr="00E65ACB">
        <w:rPr>
          <w:rFonts w:ascii="Arial" w:hAnsi="Arial" w:cs="Arial"/>
          <w:iCs/>
          <w:sz w:val="22"/>
          <w:szCs w:val="22"/>
          <w:lang w:val="sr-Cyrl-CS"/>
        </w:rPr>
        <w:t>добра</w:t>
      </w:r>
      <w:r w:rsidR="00FE72F3" w:rsidRPr="00E65ACB">
        <w:rPr>
          <w:rFonts w:ascii="Arial" w:hAnsi="Arial" w:cs="Arial"/>
          <w:iCs/>
          <w:sz w:val="22"/>
          <w:szCs w:val="22"/>
          <w:lang w:val="sr-Cyrl-CS"/>
        </w:rPr>
        <w:t xml:space="preserve"> </w:t>
      </w:r>
      <w:r w:rsidR="00E009A8" w:rsidRPr="00E65ACB">
        <w:rPr>
          <w:rFonts w:ascii="Arial" w:hAnsi="Arial" w:cs="Arial"/>
          <w:iCs/>
          <w:sz w:val="22"/>
          <w:szCs w:val="22"/>
          <w:lang w:val="sr-Cyrl-CS"/>
        </w:rPr>
        <w:t xml:space="preserve">– </w:t>
      </w:r>
      <w:r w:rsidR="00595A97">
        <w:rPr>
          <w:rFonts w:ascii="Arial" w:hAnsi="Arial" w:cs="Arial"/>
          <w:iCs/>
          <w:sz w:val="22"/>
          <w:szCs w:val="22"/>
          <w:lang w:val="sr-Cyrl-CS"/>
        </w:rPr>
        <w:t>Стони рачунари (десктоп)</w:t>
      </w:r>
      <w:r w:rsidR="008F2E0B" w:rsidRPr="00E65ACB">
        <w:rPr>
          <w:rFonts w:ascii="Arial" w:hAnsi="Arial" w:cs="Arial"/>
          <w:iCs/>
          <w:sz w:val="22"/>
          <w:szCs w:val="22"/>
          <w:lang w:val="sr-Cyrl-CS"/>
        </w:rPr>
        <w:t>, према табели:</w:t>
      </w:r>
    </w:p>
    <w:tbl>
      <w:tblPr>
        <w:tblStyle w:val="TableGrid"/>
        <w:tblW w:w="9828" w:type="dxa"/>
        <w:tblLayout w:type="fixed"/>
        <w:tblLook w:val="04A0"/>
      </w:tblPr>
      <w:tblGrid>
        <w:gridCol w:w="828"/>
        <w:gridCol w:w="1350"/>
        <w:gridCol w:w="1443"/>
        <w:gridCol w:w="987"/>
        <w:gridCol w:w="1260"/>
        <w:gridCol w:w="2070"/>
        <w:gridCol w:w="1890"/>
      </w:tblGrid>
      <w:tr w:rsidR="004B4D3E" w:rsidRPr="00E65ACB" w:rsidTr="004B4D3E">
        <w:trPr>
          <w:trHeight w:val="933"/>
        </w:trPr>
        <w:tc>
          <w:tcPr>
            <w:tcW w:w="828" w:type="dxa"/>
          </w:tcPr>
          <w:p w:rsidR="004B4D3E" w:rsidRPr="004B4D3E" w:rsidRDefault="004B4D3E" w:rsidP="00D17F6C">
            <w:pPr>
              <w:jc w:val="center"/>
              <w:rPr>
                <w:rFonts w:ascii="Arial" w:hAnsi="Arial" w:cs="Arial"/>
                <w:b/>
                <w:iCs/>
                <w:sz w:val="20"/>
                <w:szCs w:val="20"/>
                <w:lang w:val="sr-Cyrl-CS"/>
              </w:rPr>
            </w:pPr>
            <w:r w:rsidRPr="004B4D3E">
              <w:rPr>
                <w:rFonts w:ascii="Arial" w:hAnsi="Arial" w:cs="Arial"/>
                <w:b/>
                <w:iCs/>
                <w:sz w:val="20"/>
                <w:szCs w:val="20"/>
                <w:lang w:val="sr-Cyrl-CS"/>
              </w:rPr>
              <w:t>Редни број</w:t>
            </w:r>
          </w:p>
        </w:tc>
        <w:tc>
          <w:tcPr>
            <w:tcW w:w="1350" w:type="dxa"/>
          </w:tcPr>
          <w:p w:rsidR="004B4D3E" w:rsidRPr="004B4D3E" w:rsidRDefault="004B4D3E" w:rsidP="00D17F6C">
            <w:pPr>
              <w:jc w:val="center"/>
              <w:rPr>
                <w:rFonts w:ascii="Arial" w:hAnsi="Arial" w:cs="Arial"/>
                <w:b/>
                <w:iCs/>
                <w:sz w:val="20"/>
                <w:szCs w:val="20"/>
                <w:lang w:val="sr-Latn-CS"/>
              </w:rPr>
            </w:pPr>
            <w:r>
              <w:rPr>
                <w:rFonts w:ascii="Arial" w:hAnsi="Arial" w:cs="Arial"/>
                <w:b/>
                <w:iCs/>
                <w:sz w:val="20"/>
                <w:szCs w:val="20"/>
                <w:lang w:val="sr-Cyrl-CS"/>
              </w:rPr>
              <w:t>Назив добра</w:t>
            </w:r>
          </w:p>
        </w:tc>
        <w:tc>
          <w:tcPr>
            <w:tcW w:w="1443" w:type="dxa"/>
          </w:tcPr>
          <w:p w:rsidR="004B4D3E" w:rsidRPr="004B4D3E" w:rsidRDefault="004B4D3E" w:rsidP="004B4D3E">
            <w:pPr>
              <w:jc w:val="center"/>
              <w:rPr>
                <w:rFonts w:ascii="Arial" w:hAnsi="Arial" w:cs="Arial"/>
                <w:b/>
                <w:iCs/>
                <w:sz w:val="20"/>
                <w:szCs w:val="20"/>
                <w:lang w:val="sr-Cyrl-CS"/>
              </w:rPr>
            </w:pPr>
            <w:r w:rsidRPr="004B4D3E">
              <w:rPr>
                <w:rFonts w:ascii="Arial" w:hAnsi="Arial" w:cs="Arial"/>
                <w:b/>
                <w:iCs/>
                <w:sz w:val="20"/>
                <w:szCs w:val="20"/>
                <w:lang w:val="sr-Cyrl-CS"/>
              </w:rPr>
              <w:t>Тип/</w:t>
            </w:r>
          </w:p>
          <w:p w:rsidR="004B4D3E" w:rsidRPr="004B4D3E" w:rsidRDefault="004B4D3E" w:rsidP="004B4D3E">
            <w:pPr>
              <w:jc w:val="center"/>
              <w:rPr>
                <w:rFonts w:ascii="Arial" w:hAnsi="Arial" w:cs="Arial"/>
                <w:b/>
                <w:iCs/>
                <w:sz w:val="20"/>
                <w:szCs w:val="20"/>
                <w:lang w:val="sr-Cyrl-CS"/>
              </w:rPr>
            </w:pPr>
            <w:r w:rsidRPr="004B4D3E">
              <w:rPr>
                <w:rFonts w:ascii="Arial" w:hAnsi="Arial" w:cs="Arial"/>
                <w:b/>
                <w:iCs/>
                <w:sz w:val="20"/>
                <w:szCs w:val="20"/>
                <w:lang w:val="sr-Cyrl-CS"/>
              </w:rPr>
              <w:t>произвођач</w:t>
            </w:r>
          </w:p>
        </w:tc>
        <w:tc>
          <w:tcPr>
            <w:tcW w:w="987" w:type="dxa"/>
          </w:tcPr>
          <w:p w:rsidR="004B4D3E" w:rsidRDefault="004B4D3E" w:rsidP="004B4D3E">
            <w:pPr>
              <w:jc w:val="center"/>
              <w:rPr>
                <w:rFonts w:ascii="Arial" w:hAnsi="Arial" w:cs="Arial"/>
                <w:b/>
                <w:iCs/>
                <w:sz w:val="20"/>
                <w:szCs w:val="20"/>
                <w:lang w:val="sr-Cyrl-CS"/>
              </w:rPr>
            </w:pPr>
            <w:r w:rsidRPr="004B4D3E">
              <w:rPr>
                <w:rFonts w:ascii="Arial" w:hAnsi="Arial" w:cs="Arial"/>
                <w:b/>
                <w:iCs/>
                <w:sz w:val="20"/>
                <w:szCs w:val="20"/>
                <w:lang w:val="sr-Cyrl-CS"/>
              </w:rPr>
              <w:t>Једин</w:t>
            </w:r>
            <w:r>
              <w:rPr>
                <w:rFonts w:ascii="Arial" w:hAnsi="Arial" w:cs="Arial"/>
                <w:b/>
                <w:iCs/>
                <w:sz w:val="20"/>
                <w:szCs w:val="20"/>
                <w:lang w:val="sr-Cyrl-CS"/>
              </w:rPr>
              <w:t>-</w:t>
            </w:r>
          </w:p>
          <w:p w:rsidR="004B4D3E" w:rsidRPr="004B4D3E" w:rsidRDefault="004B4D3E" w:rsidP="004B4D3E">
            <w:pPr>
              <w:jc w:val="center"/>
              <w:rPr>
                <w:rFonts w:ascii="Arial" w:hAnsi="Arial" w:cs="Arial"/>
                <w:b/>
                <w:iCs/>
                <w:sz w:val="20"/>
                <w:szCs w:val="20"/>
                <w:lang w:val="sr-Cyrl-CS"/>
              </w:rPr>
            </w:pPr>
            <w:r>
              <w:rPr>
                <w:rFonts w:ascii="Arial" w:hAnsi="Arial" w:cs="Arial"/>
                <w:b/>
                <w:iCs/>
                <w:sz w:val="20"/>
                <w:szCs w:val="20"/>
                <w:lang w:val="sr-Cyrl-CS"/>
              </w:rPr>
              <w:t>и</w:t>
            </w:r>
            <w:r w:rsidRPr="004B4D3E">
              <w:rPr>
                <w:rFonts w:ascii="Arial" w:hAnsi="Arial" w:cs="Arial"/>
                <w:b/>
                <w:iCs/>
                <w:sz w:val="20"/>
                <w:szCs w:val="20"/>
                <w:lang w:val="sr-Cyrl-CS"/>
              </w:rPr>
              <w:t>ца Мере</w:t>
            </w:r>
          </w:p>
        </w:tc>
        <w:tc>
          <w:tcPr>
            <w:tcW w:w="1260" w:type="dxa"/>
          </w:tcPr>
          <w:p w:rsidR="004B4D3E" w:rsidRPr="004B4D3E" w:rsidRDefault="004B4D3E" w:rsidP="00D17F6C">
            <w:pPr>
              <w:jc w:val="center"/>
              <w:rPr>
                <w:rFonts w:ascii="Arial" w:hAnsi="Arial" w:cs="Arial"/>
                <w:b/>
                <w:iCs/>
                <w:sz w:val="20"/>
                <w:szCs w:val="20"/>
                <w:lang w:val="sr-Cyrl-CS"/>
              </w:rPr>
            </w:pPr>
            <w:r w:rsidRPr="004B4D3E">
              <w:rPr>
                <w:rFonts w:ascii="Arial" w:hAnsi="Arial" w:cs="Arial"/>
                <w:b/>
                <w:iCs/>
                <w:sz w:val="20"/>
                <w:szCs w:val="20"/>
                <w:lang w:val="sr-Cyrl-CS"/>
              </w:rPr>
              <w:t>Количина</w:t>
            </w:r>
          </w:p>
        </w:tc>
        <w:tc>
          <w:tcPr>
            <w:tcW w:w="2070" w:type="dxa"/>
          </w:tcPr>
          <w:p w:rsidR="004B4D3E" w:rsidRPr="004B4D3E" w:rsidRDefault="004B4D3E" w:rsidP="00A3164E">
            <w:pPr>
              <w:jc w:val="center"/>
              <w:rPr>
                <w:rFonts w:ascii="Arial" w:hAnsi="Arial" w:cs="Arial"/>
                <w:b/>
                <w:iCs/>
                <w:sz w:val="20"/>
                <w:szCs w:val="20"/>
                <w:lang w:val="sr-Cyrl-CS"/>
              </w:rPr>
            </w:pPr>
            <w:r w:rsidRPr="004B4D3E">
              <w:rPr>
                <w:rFonts w:ascii="Arial" w:hAnsi="Arial" w:cs="Arial"/>
                <w:b/>
                <w:iCs/>
                <w:sz w:val="20"/>
                <w:szCs w:val="20"/>
                <w:lang w:val="sr-Cyrl-CS"/>
              </w:rPr>
              <w:t>Цена добра по јединици мере без ПДВ-а у динарима</w:t>
            </w:r>
          </w:p>
        </w:tc>
        <w:tc>
          <w:tcPr>
            <w:tcW w:w="1890" w:type="dxa"/>
          </w:tcPr>
          <w:p w:rsidR="004B4D3E" w:rsidRPr="004B4D3E" w:rsidRDefault="004B4D3E" w:rsidP="00302E10">
            <w:pPr>
              <w:jc w:val="center"/>
              <w:rPr>
                <w:rFonts w:ascii="Arial" w:hAnsi="Arial" w:cs="Arial"/>
                <w:b/>
                <w:iCs/>
                <w:sz w:val="20"/>
                <w:szCs w:val="20"/>
                <w:lang w:val="sr-Cyrl-CS"/>
              </w:rPr>
            </w:pPr>
            <w:r w:rsidRPr="004B4D3E">
              <w:rPr>
                <w:rFonts w:ascii="Arial" w:hAnsi="Arial" w:cs="Arial"/>
                <w:b/>
                <w:iCs/>
                <w:sz w:val="20"/>
                <w:szCs w:val="20"/>
                <w:lang w:val="sr-Cyrl-CS"/>
              </w:rPr>
              <w:t>Укупна цена без ПДВ-а у динарима</w:t>
            </w:r>
          </w:p>
        </w:tc>
      </w:tr>
      <w:tr w:rsidR="004B4D3E" w:rsidRPr="00E65ACB" w:rsidTr="004B4D3E">
        <w:trPr>
          <w:trHeight w:val="845"/>
        </w:trPr>
        <w:tc>
          <w:tcPr>
            <w:tcW w:w="828" w:type="dxa"/>
          </w:tcPr>
          <w:p w:rsidR="004B4D3E" w:rsidRPr="00E65ACB" w:rsidRDefault="004B4D3E" w:rsidP="00D17F6C">
            <w:pPr>
              <w:jc w:val="center"/>
              <w:rPr>
                <w:rFonts w:ascii="Arial" w:hAnsi="Arial" w:cs="Arial"/>
                <w:iCs/>
                <w:sz w:val="22"/>
                <w:szCs w:val="22"/>
                <w:lang w:val="sr-Cyrl-CS"/>
              </w:rPr>
            </w:pPr>
          </w:p>
          <w:p w:rsidR="004B4D3E" w:rsidRPr="00E65ACB" w:rsidRDefault="004B4D3E" w:rsidP="00D17F6C">
            <w:pPr>
              <w:jc w:val="center"/>
              <w:rPr>
                <w:rFonts w:ascii="Arial" w:hAnsi="Arial" w:cs="Arial"/>
                <w:iCs/>
                <w:sz w:val="22"/>
                <w:szCs w:val="22"/>
                <w:lang w:val="sr-Cyrl-CS"/>
              </w:rPr>
            </w:pPr>
          </w:p>
          <w:p w:rsidR="004B4D3E" w:rsidRPr="00E65ACB" w:rsidRDefault="004B4D3E" w:rsidP="00D17F6C">
            <w:pPr>
              <w:jc w:val="center"/>
              <w:rPr>
                <w:rFonts w:ascii="Arial" w:hAnsi="Arial" w:cs="Arial"/>
                <w:iCs/>
                <w:sz w:val="22"/>
                <w:szCs w:val="22"/>
                <w:lang w:val="sr-Cyrl-CS"/>
              </w:rPr>
            </w:pPr>
            <w:r w:rsidRPr="00E65ACB">
              <w:rPr>
                <w:rFonts w:ascii="Arial" w:hAnsi="Arial" w:cs="Arial"/>
                <w:iCs/>
                <w:sz w:val="22"/>
                <w:szCs w:val="22"/>
                <w:lang w:val="sr-Cyrl-CS"/>
              </w:rPr>
              <w:t>1</w:t>
            </w:r>
          </w:p>
        </w:tc>
        <w:tc>
          <w:tcPr>
            <w:tcW w:w="1350" w:type="dxa"/>
            <w:vAlign w:val="center"/>
          </w:tcPr>
          <w:p w:rsidR="004B4D3E" w:rsidRPr="00E65ACB" w:rsidRDefault="004B4D3E" w:rsidP="00B15462">
            <w:pPr>
              <w:jc w:val="center"/>
              <w:rPr>
                <w:rFonts w:ascii="Arial" w:hAnsi="Arial" w:cs="Arial"/>
                <w:iCs/>
                <w:sz w:val="22"/>
                <w:szCs w:val="22"/>
                <w:lang w:val="sr-Cyrl-CS"/>
              </w:rPr>
            </w:pPr>
            <w:r>
              <w:rPr>
                <w:rFonts w:ascii="Arial" w:hAnsi="Arial" w:cs="Arial"/>
                <w:iCs/>
                <w:sz w:val="22"/>
                <w:szCs w:val="22"/>
                <w:lang w:val="sr-Cyrl-CS"/>
              </w:rPr>
              <w:t>Стони рачунар (десктоп)</w:t>
            </w:r>
          </w:p>
        </w:tc>
        <w:tc>
          <w:tcPr>
            <w:tcW w:w="1443" w:type="dxa"/>
          </w:tcPr>
          <w:p w:rsidR="004B4D3E" w:rsidRPr="00E65ACB" w:rsidRDefault="004B4D3E" w:rsidP="00B15462">
            <w:pPr>
              <w:jc w:val="center"/>
              <w:rPr>
                <w:rFonts w:ascii="Arial" w:hAnsi="Arial" w:cs="Arial"/>
                <w:iCs/>
                <w:sz w:val="22"/>
                <w:szCs w:val="22"/>
                <w:lang w:val="sr-Cyrl-CS"/>
              </w:rPr>
            </w:pPr>
          </w:p>
        </w:tc>
        <w:tc>
          <w:tcPr>
            <w:tcW w:w="987" w:type="dxa"/>
            <w:vAlign w:val="center"/>
          </w:tcPr>
          <w:p w:rsidR="004B4D3E" w:rsidRPr="00E65ACB" w:rsidRDefault="004B4D3E" w:rsidP="00B15462">
            <w:pPr>
              <w:jc w:val="center"/>
              <w:rPr>
                <w:rFonts w:ascii="Arial" w:hAnsi="Arial" w:cs="Arial"/>
                <w:iCs/>
                <w:sz w:val="22"/>
                <w:szCs w:val="22"/>
                <w:lang w:val="sr-Cyrl-CS"/>
              </w:rPr>
            </w:pPr>
            <w:r w:rsidRPr="00E65ACB">
              <w:rPr>
                <w:rFonts w:ascii="Arial" w:hAnsi="Arial" w:cs="Arial"/>
                <w:iCs/>
                <w:sz w:val="22"/>
                <w:szCs w:val="22"/>
                <w:lang w:val="sr-Cyrl-CS"/>
              </w:rPr>
              <w:t>комад</w:t>
            </w:r>
          </w:p>
        </w:tc>
        <w:tc>
          <w:tcPr>
            <w:tcW w:w="1260" w:type="dxa"/>
          </w:tcPr>
          <w:p w:rsidR="004B4D3E" w:rsidRPr="00E65ACB" w:rsidRDefault="004B4D3E" w:rsidP="00FE72F3">
            <w:pPr>
              <w:jc w:val="both"/>
              <w:rPr>
                <w:rFonts w:ascii="Arial" w:hAnsi="Arial" w:cs="Arial"/>
                <w:iCs/>
                <w:sz w:val="22"/>
                <w:szCs w:val="22"/>
                <w:lang w:val="sr-Cyrl-CS"/>
              </w:rPr>
            </w:pPr>
          </w:p>
          <w:p w:rsidR="004B4D3E" w:rsidRPr="00E65ACB" w:rsidRDefault="004B4D3E" w:rsidP="00BD0CAA">
            <w:pPr>
              <w:jc w:val="center"/>
              <w:rPr>
                <w:rFonts w:ascii="Arial" w:hAnsi="Arial" w:cs="Arial"/>
                <w:iCs/>
                <w:sz w:val="22"/>
                <w:szCs w:val="22"/>
                <w:lang w:val="sr-Cyrl-CS"/>
              </w:rPr>
            </w:pPr>
            <w:r>
              <w:rPr>
                <w:rFonts w:ascii="Arial" w:hAnsi="Arial" w:cs="Arial"/>
                <w:iCs/>
                <w:sz w:val="22"/>
                <w:szCs w:val="22"/>
                <w:lang w:val="sr-Cyrl-CS"/>
              </w:rPr>
              <w:t>25</w:t>
            </w:r>
          </w:p>
          <w:p w:rsidR="004B4D3E" w:rsidRPr="00E65ACB" w:rsidRDefault="004B4D3E" w:rsidP="00A3164E">
            <w:pPr>
              <w:jc w:val="center"/>
              <w:rPr>
                <w:rFonts w:ascii="Arial" w:hAnsi="Arial" w:cs="Arial"/>
                <w:iCs/>
                <w:sz w:val="22"/>
                <w:szCs w:val="22"/>
                <w:lang w:val="sr-Cyrl-CS"/>
              </w:rPr>
            </w:pPr>
          </w:p>
        </w:tc>
        <w:tc>
          <w:tcPr>
            <w:tcW w:w="2070" w:type="dxa"/>
          </w:tcPr>
          <w:p w:rsidR="004B4D3E" w:rsidRPr="00E65ACB" w:rsidRDefault="004B4D3E" w:rsidP="00FE72F3">
            <w:pPr>
              <w:jc w:val="both"/>
              <w:rPr>
                <w:rFonts w:ascii="Arial" w:hAnsi="Arial" w:cs="Arial"/>
                <w:iCs/>
                <w:sz w:val="22"/>
                <w:szCs w:val="22"/>
                <w:lang w:val="sr-Latn-CS"/>
              </w:rPr>
            </w:pPr>
          </w:p>
        </w:tc>
        <w:tc>
          <w:tcPr>
            <w:tcW w:w="1890" w:type="dxa"/>
          </w:tcPr>
          <w:p w:rsidR="004B4D3E" w:rsidRPr="00E65ACB" w:rsidRDefault="004B4D3E" w:rsidP="00FE72F3">
            <w:pPr>
              <w:jc w:val="both"/>
              <w:rPr>
                <w:rFonts w:ascii="Arial" w:hAnsi="Arial" w:cs="Arial"/>
                <w:iCs/>
                <w:sz w:val="22"/>
                <w:szCs w:val="22"/>
                <w:lang w:val="sr-Latn-CS"/>
              </w:rPr>
            </w:pPr>
          </w:p>
        </w:tc>
      </w:tr>
    </w:tbl>
    <w:p w:rsidR="00BE1677" w:rsidRPr="00661DC1" w:rsidRDefault="00BE1677" w:rsidP="000B2BCF">
      <w:pPr>
        <w:jc w:val="both"/>
        <w:rPr>
          <w:rFonts w:ascii="Arial" w:hAnsi="Arial" w:cs="Arial"/>
          <w:sz w:val="22"/>
          <w:szCs w:val="22"/>
          <w:lang w:val="sr-Latn-CS"/>
        </w:rPr>
      </w:pPr>
      <w:bookmarkStart w:id="2" w:name="_Ref91160196"/>
    </w:p>
    <w:tbl>
      <w:tblPr>
        <w:tblW w:w="0" w:type="auto"/>
        <w:tblInd w:w="308" w:type="dxa"/>
        <w:tblLayout w:type="fixed"/>
        <w:tblLook w:val="0000"/>
      </w:tblPr>
      <w:tblGrid>
        <w:gridCol w:w="5250"/>
        <w:gridCol w:w="3365"/>
      </w:tblGrid>
      <w:tr w:rsidR="000B2BCF" w:rsidRPr="006B7106" w:rsidTr="005448E4">
        <w:trPr>
          <w:trHeight w:val="593"/>
        </w:trPr>
        <w:tc>
          <w:tcPr>
            <w:tcW w:w="5250" w:type="dxa"/>
            <w:tcBorders>
              <w:top w:val="single" w:sz="4" w:space="0" w:color="000000"/>
              <w:left w:val="single" w:sz="4" w:space="0" w:color="000000"/>
              <w:bottom w:val="single" w:sz="4" w:space="0" w:color="000000"/>
            </w:tcBorders>
            <w:shd w:val="clear" w:color="auto" w:fill="auto"/>
          </w:tcPr>
          <w:p w:rsidR="000B2BCF" w:rsidRPr="006B7106" w:rsidRDefault="000B2BCF" w:rsidP="00DA604A">
            <w:pPr>
              <w:snapToGrid w:val="0"/>
              <w:jc w:val="both"/>
              <w:rPr>
                <w:rFonts w:ascii="Arial" w:eastAsia="TimesNewRomanPSMT" w:hAnsi="Arial" w:cs="Arial"/>
                <w:bCs/>
                <w:color w:val="auto"/>
                <w:sz w:val="22"/>
                <w:szCs w:val="22"/>
                <w:lang w:val="ru-RU"/>
              </w:rPr>
            </w:pPr>
          </w:p>
          <w:p w:rsidR="000B2BCF" w:rsidRPr="006B7106" w:rsidRDefault="00302E10" w:rsidP="00DA604A">
            <w:pPr>
              <w:jc w:val="both"/>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Укупна цена</w:t>
            </w:r>
            <w:r w:rsidR="000D62F9" w:rsidRPr="006B7106">
              <w:rPr>
                <w:rFonts w:ascii="Arial" w:eastAsia="TimesNewRomanPSMT" w:hAnsi="Arial" w:cs="Arial"/>
                <w:bCs/>
                <w:color w:val="auto"/>
                <w:sz w:val="22"/>
                <w:szCs w:val="22"/>
                <w:lang w:val="ru-RU"/>
              </w:rPr>
              <w:t xml:space="preserve"> </w:t>
            </w:r>
            <w:r w:rsidR="00FA4F59" w:rsidRPr="006B7106">
              <w:rPr>
                <w:rFonts w:ascii="Arial" w:eastAsia="TimesNewRomanPSMT" w:hAnsi="Arial" w:cs="Arial"/>
                <w:bCs/>
                <w:color w:val="auto"/>
                <w:sz w:val="22"/>
                <w:szCs w:val="22"/>
                <w:lang w:val="ru-RU"/>
              </w:rPr>
              <w:t>добара</w:t>
            </w:r>
            <w:r w:rsidR="008F2E0B" w:rsidRPr="006B7106">
              <w:rPr>
                <w:rFonts w:ascii="Arial" w:eastAsia="TimesNewRomanPSMT" w:hAnsi="Arial" w:cs="Arial"/>
                <w:bCs/>
                <w:color w:val="auto"/>
                <w:sz w:val="22"/>
                <w:szCs w:val="22"/>
                <w:lang w:val="ru-RU"/>
              </w:rPr>
              <w:t>,</w:t>
            </w:r>
            <w:r w:rsidR="000B2BCF" w:rsidRPr="006B7106">
              <w:rPr>
                <w:rFonts w:ascii="Arial" w:eastAsia="TimesNewRomanPSMT" w:hAnsi="Arial" w:cs="Arial"/>
                <w:bCs/>
                <w:color w:val="auto"/>
                <w:sz w:val="22"/>
                <w:szCs w:val="22"/>
                <w:lang w:val="ru-RU"/>
              </w:rPr>
              <w:t xml:space="preserve"> без ПДВ-а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6B7106" w:rsidRDefault="000B2BCF" w:rsidP="00DA604A">
            <w:pPr>
              <w:snapToGrid w:val="0"/>
              <w:jc w:val="both"/>
              <w:rPr>
                <w:rFonts w:ascii="Arial" w:eastAsia="TimesNewRomanPSMT" w:hAnsi="Arial" w:cs="Arial"/>
                <w:bCs/>
                <w:color w:val="auto"/>
                <w:sz w:val="22"/>
                <w:szCs w:val="22"/>
                <w:lang w:val="ru-RU"/>
              </w:rPr>
            </w:pPr>
          </w:p>
          <w:p w:rsidR="000B2BCF" w:rsidRPr="006B7106" w:rsidRDefault="00365A80" w:rsidP="00DA604A">
            <w:pPr>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___________________динара</w:t>
            </w:r>
          </w:p>
        </w:tc>
      </w:tr>
      <w:tr w:rsidR="00FA4F59" w:rsidRPr="006B7106" w:rsidTr="00F94942">
        <w:trPr>
          <w:trHeight w:val="620"/>
        </w:trPr>
        <w:tc>
          <w:tcPr>
            <w:tcW w:w="5250" w:type="dxa"/>
            <w:tcBorders>
              <w:top w:val="single" w:sz="4" w:space="0" w:color="000000"/>
              <w:left w:val="single" w:sz="4" w:space="0" w:color="000000"/>
              <w:bottom w:val="single" w:sz="4" w:space="0" w:color="000000"/>
            </w:tcBorders>
            <w:shd w:val="clear" w:color="auto" w:fill="auto"/>
          </w:tcPr>
          <w:p w:rsidR="005448E4" w:rsidRPr="006B7106" w:rsidRDefault="005448E4" w:rsidP="00DA604A">
            <w:pPr>
              <w:snapToGrid w:val="0"/>
              <w:jc w:val="both"/>
              <w:rPr>
                <w:rFonts w:ascii="Arial" w:eastAsia="TimesNewRomanPSMT" w:hAnsi="Arial" w:cs="Arial"/>
                <w:bCs/>
                <w:color w:val="auto"/>
                <w:sz w:val="22"/>
                <w:szCs w:val="22"/>
                <w:lang w:val="ru-RU"/>
              </w:rPr>
            </w:pPr>
          </w:p>
          <w:p w:rsidR="00BE1677" w:rsidRPr="006B7106" w:rsidRDefault="00302E10" w:rsidP="00DA604A">
            <w:pPr>
              <w:snapToGrid w:val="0"/>
              <w:jc w:val="both"/>
              <w:rPr>
                <w:rFonts w:ascii="Arial" w:eastAsia="TimesNewRomanPSMT" w:hAnsi="Arial" w:cs="Arial"/>
                <w:bCs/>
                <w:color w:val="auto"/>
                <w:sz w:val="22"/>
                <w:szCs w:val="22"/>
                <w:lang w:val="ru-RU"/>
              </w:rPr>
            </w:pPr>
            <w:r>
              <w:rPr>
                <w:rFonts w:ascii="Arial" w:eastAsia="TimesNewRomanPSMT" w:hAnsi="Arial" w:cs="Arial"/>
                <w:bCs/>
                <w:color w:val="auto"/>
                <w:sz w:val="22"/>
                <w:szCs w:val="22"/>
                <w:lang w:val="ru-RU"/>
              </w:rPr>
              <w:t>Укупна</w:t>
            </w:r>
            <w:r w:rsidR="00FA4F59" w:rsidRPr="006B7106">
              <w:rPr>
                <w:rFonts w:ascii="Arial" w:eastAsia="TimesNewRomanPSMT" w:hAnsi="Arial" w:cs="Arial"/>
                <w:bCs/>
                <w:color w:val="auto"/>
                <w:sz w:val="22"/>
                <w:szCs w:val="22"/>
                <w:lang w:val="ru-RU"/>
              </w:rPr>
              <w:t xml:space="preserve"> цена добара са ПДВ-ом</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6B7106" w:rsidRDefault="00365A80" w:rsidP="00DA604A">
            <w:pPr>
              <w:snapToGrid w:val="0"/>
              <w:jc w:val="both"/>
              <w:rPr>
                <w:rFonts w:ascii="Arial" w:eastAsia="TimesNewRomanPSMT" w:hAnsi="Arial" w:cs="Arial"/>
                <w:bCs/>
                <w:color w:val="auto"/>
                <w:sz w:val="22"/>
                <w:szCs w:val="22"/>
                <w:lang w:val="ru-RU"/>
              </w:rPr>
            </w:pPr>
          </w:p>
          <w:p w:rsidR="00FA4F59" w:rsidRPr="006B7106" w:rsidRDefault="00365A80" w:rsidP="00DA604A">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___________________динара</w:t>
            </w:r>
          </w:p>
        </w:tc>
      </w:tr>
      <w:tr w:rsidR="00B73399" w:rsidRPr="006B7106" w:rsidTr="005448E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5F0E6B" w:rsidRPr="006B7106" w:rsidRDefault="00B73399" w:rsidP="00BC1616">
            <w:pPr>
              <w:jc w:val="both"/>
              <w:rPr>
                <w:rFonts w:ascii="Arial" w:hAnsi="Arial" w:cs="Arial"/>
                <w:color w:val="auto"/>
                <w:sz w:val="22"/>
                <w:szCs w:val="22"/>
                <w:lang w:val="sr-Cyrl-CS"/>
              </w:rPr>
            </w:pPr>
            <w:r w:rsidRPr="006B7106">
              <w:rPr>
                <w:rFonts w:ascii="Arial" w:eastAsia="TimesNewRomanPSMT" w:hAnsi="Arial" w:cs="Arial"/>
                <w:bCs/>
                <w:color w:val="auto"/>
                <w:sz w:val="22"/>
                <w:szCs w:val="22"/>
                <w:lang w:val="ru-RU"/>
              </w:rPr>
              <w:t>Рок важења понуде</w:t>
            </w:r>
            <w:r w:rsidRPr="006B7106">
              <w:rPr>
                <w:rFonts w:ascii="Arial" w:eastAsia="TimesNewRomanPSMT" w:hAnsi="Arial" w:cs="Arial"/>
                <w:bCs/>
                <w:color w:val="auto"/>
                <w:sz w:val="22"/>
                <w:szCs w:val="22"/>
                <w:lang w:val="sr-Latn-CS"/>
              </w:rPr>
              <w:t xml:space="preserve"> </w:t>
            </w:r>
            <w:r w:rsidRPr="006B7106">
              <w:rPr>
                <w:rFonts w:ascii="Arial" w:hAnsi="Arial" w:cs="Arial"/>
                <w:color w:val="auto"/>
                <w:sz w:val="22"/>
                <w:szCs w:val="22"/>
                <w:lang w:val="sr-Cyrl-CS"/>
              </w:rPr>
              <w:t>(не краћ</w:t>
            </w:r>
            <w:r w:rsidR="00142637" w:rsidRPr="006B7106">
              <w:rPr>
                <w:rFonts w:ascii="Arial" w:hAnsi="Arial" w:cs="Arial"/>
                <w:color w:val="auto"/>
                <w:sz w:val="22"/>
                <w:szCs w:val="22"/>
                <w:lang w:val="sr-Cyrl-CS"/>
              </w:rPr>
              <w:t>и</w:t>
            </w:r>
            <w:r w:rsidRPr="006B7106">
              <w:rPr>
                <w:rFonts w:ascii="Arial" w:hAnsi="Arial" w:cs="Arial"/>
                <w:color w:val="auto"/>
                <w:sz w:val="22"/>
                <w:szCs w:val="22"/>
                <w:lang w:val="sr-Cyrl-CS"/>
              </w:rPr>
              <w:t xml:space="preserve"> од 30 дана</w:t>
            </w:r>
            <w:r w:rsidRPr="006B7106">
              <w:rPr>
                <w:rFonts w:ascii="Arial" w:hAnsi="Arial" w:cs="Arial"/>
                <w:color w:val="auto"/>
                <w:sz w:val="22"/>
                <w:szCs w:val="22"/>
                <w:lang w:val="sr-Latn-CS"/>
              </w:rPr>
              <w:t xml:space="preserve"> </w:t>
            </w:r>
            <w:r w:rsidRPr="006B7106">
              <w:rPr>
                <w:rFonts w:ascii="Arial" w:hAnsi="Arial" w:cs="Arial"/>
                <w:color w:val="auto"/>
                <w:sz w:val="22"/>
                <w:szCs w:val="22"/>
                <w:lang w:val="sr-Cyrl-CS"/>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6B7106" w:rsidRDefault="00365A80" w:rsidP="00BC1616">
            <w:pPr>
              <w:snapToGrid w:val="0"/>
              <w:jc w:val="both"/>
              <w:rPr>
                <w:rFonts w:ascii="Arial" w:eastAsia="TimesNewRomanPSMT" w:hAnsi="Arial" w:cs="Arial"/>
                <w:bCs/>
                <w:color w:val="auto"/>
                <w:sz w:val="22"/>
                <w:szCs w:val="22"/>
                <w:lang w:val="ru-RU"/>
              </w:rPr>
            </w:pPr>
          </w:p>
          <w:p w:rsidR="00B73399" w:rsidRPr="006B7106" w:rsidRDefault="00365A80" w:rsidP="00BC1616">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w:t>
            </w:r>
            <w:r w:rsidR="00B73399" w:rsidRPr="006B7106">
              <w:rPr>
                <w:rFonts w:ascii="Arial" w:eastAsia="TimesNewRomanPSMT" w:hAnsi="Arial" w:cs="Arial"/>
                <w:bCs/>
                <w:color w:val="auto"/>
                <w:sz w:val="22"/>
                <w:szCs w:val="22"/>
                <w:lang w:val="ru-RU"/>
              </w:rPr>
              <w:t>дана</w:t>
            </w:r>
          </w:p>
        </w:tc>
      </w:tr>
      <w:tr w:rsidR="000B2BCF" w:rsidRPr="006B7106" w:rsidTr="005448E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5F0E6B" w:rsidRPr="006B7106" w:rsidRDefault="000B2BCF" w:rsidP="00BE5E6F">
            <w:pPr>
              <w:jc w:val="both"/>
              <w:rPr>
                <w:rFonts w:ascii="Arial" w:hAnsi="Arial" w:cs="Arial"/>
                <w:color w:val="auto"/>
                <w:sz w:val="22"/>
                <w:szCs w:val="22"/>
                <w:lang w:val="sr-Cyrl-CS"/>
              </w:rPr>
            </w:pPr>
            <w:r w:rsidRPr="006B7106">
              <w:rPr>
                <w:rFonts w:ascii="Arial" w:eastAsia="TimesNewRomanPSMT" w:hAnsi="Arial" w:cs="Arial"/>
                <w:bCs/>
                <w:color w:val="auto"/>
                <w:sz w:val="22"/>
                <w:szCs w:val="22"/>
                <w:lang w:val="ru-RU"/>
              </w:rPr>
              <w:t>Рок плаћања</w:t>
            </w:r>
            <w:r w:rsidRPr="006B7106">
              <w:rPr>
                <w:rFonts w:ascii="Arial" w:eastAsia="TimesNewRomanPSMT" w:hAnsi="Arial" w:cs="Arial"/>
                <w:bCs/>
                <w:color w:val="auto"/>
                <w:sz w:val="22"/>
                <w:szCs w:val="22"/>
                <w:lang w:val="sr-Latn-CS"/>
              </w:rPr>
              <w:t xml:space="preserve"> </w:t>
            </w:r>
            <w:r w:rsidRPr="006B7106">
              <w:rPr>
                <w:rFonts w:ascii="Arial" w:hAnsi="Arial" w:cs="Arial"/>
                <w:color w:val="auto"/>
                <w:sz w:val="22"/>
                <w:szCs w:val="22"/>
                <w:lang w:val="sr-Cyrl-CS"/>
              </w:rPr>
              <w:t>(не краћи од 15 дана, нити дужи од 45 дана</w:t>
            </w:r>
            <w:r w:rsidR="008F2E0B" w:rsidRPr="006B7106">
              <w:rPr>
                <w:rFonts w:ascii="Arial" w:hAnsi="Arial" w:cs="Arial"/>
                <w:color w:val="auto"/>
                <w:sz w:val="22"/>
                <w:szCs w:val="22"/>
                <w:lang w:val="sr-Cyrl-CS"/>
              </w:rPr>
              <w:t xml:space="preserve"> од дана пријема</w:t>
            </w:r>
            <w:r w:rsidR="000D62F9" w:rsidRPr="006B7106">
              <w:rPr>
                <w:rFonts w:ascii="Arial" w:hAnsi="Arial" w:cs="Arial"/>
                <w:color w:val="auto"/>
                <w:sz w:val="22"/>
                <w:szCs w:val="22"/>
                <w:lang w:val="sr-Cyrl-CS"/>
              </w:rPr>
              <w:t xml:space="preserve"> исправног</w:t>
            </w:r>
            <w:r w:rsidR="008F2E0B" w:rsidRPr="006B7106">
              <w:rPr>
                <w:rFonts w:ascii="Arial" w:hAnsi="Arial" w:cs="Arial"/>
                <w:color w:val="auto"/>
                <w:sz w:val="22"/>
                <w:szCs w:val="22"/>
                <w:lang w:val="sr-Cyrl-CS"/>
              </w:rPr>
              <w:t xml:space="preserve">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6B7106" w:rsidRDefault="00365A80" w:rsidP="00DA604A">
            <w:pPr>
              <w:snapToGrid w:val="0"/>
              <w:jc w:val="both"/>
              <w:rPr>
                <w:rFonts w:ascii="Arial" w:eastAsia="TimesNewRomanPSMT" w:hAnsi="Arial" w:cs="Arial"/>
                <w:bCs/>
                <w:color w:val="auto"/>
                <w:sz w:val="22"/>
                <w:szCs w:val="22"/>
                <w:lang w:val="ru-RU"/>
              </w:rPr>
            </w:pPr>
          </w:p>
          <w:p w:rsidR="000B2BCF" w:rsidRPr="006B7106" w:rsidRDefault="00365A80" w:rsidP="00365A80">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___________________д</w:t>
            </w:r>
            <w:r w:rsidR="00B73399" w:rsidRPr="006B7106">
              <w:rPr>
                <w:rFonts w:ascii="Arial" w:eastAsia="TimesNewRomanPSMT" w:hAnsi="Arial" w:cs="Arial"/>
                <w:bCs/>
                <w:color w:val="auto"/>
                <w:sz w:val="22"/>
                <w:szCs w:val="22"/>
                <w:lang w:val="ru-RU"/>
              </w:rPr>
              <w:t>ана</w:t>
            </w:r>
          </w:p>
        </w:tc>
      </w:tr>
      <w:tr w:rsidR="00B73399" w:rsidRPr="006B7106" w:rsidTr="00DA604A">
        <w:tc>
          <w:tcPr>
            <w:tcW w:w="5250" w:type="dxa"/>
            <w:tcBorders>
              <w:top w:val="single" w:sz="4" w:space="0" w:color="000000"/>
              <w:left w:val="single" w:sz="4" w:space="0" w:color="000000"/>
              <w:bottom w:val="single" w:sz="4" w:space="0" w:color="000000"/>
            </w:tcBorders>
            <w:shd w:val="clear" w:color="auto" w:fill="auto"/>
          </w:tcPr>
          <w:p w:rsidR="00B73399" w:rsidRPr="006B7106" w:rsidRDefault="00B73399" w:rsidP="00661DC1">
            <w:pPr>
              <w:jc w:val="both"/>
              <w:rPr>
                <w:rFonts w:ascii="Arial" w:hAnsi="Arial" w:cs="Arial"/>
                <w:color w:val="auto"/>
                <w:sz w:val="22"/>
                <w:szCs w:val="22"/>
                <w:lang w:val="sr-Cyrl-CS"/>
              </w:rPr>
            </w:pPr>
            <w:r w:rsidRPr="006B7106">
              <w:rPr>
                <w:rFonts w:ascii="Arial" w:hAnsi="Arial" w:cs="Arial"/>
                <w:color w:val="auto"/>
                <w:sz w:val="22"/>
                <w:szCs w:val="22"/>
                <w:lang w:val="sr-Cyrl-CS"/>
              </w:rPr>
              <w:t xml:space="preserve">Рок за решавање рекламације </w:t>
            </w:r>
            <w:r w:rsidR="00142637" w:rsidRPr="006B7106">
              <w:rPr>
                <w:rFonts w:ascii="Arial" w:hAnsi="Arial" w:cs="Arial"/>
                <w:color w:val="auto"/>
                <w:sz w:val="22"/>
                <w:szCs w:val="22"/>
                <w:lang w:val="sr-Cyrl-CS"/>
              </w:rPr>
              <w:t>(</w:t>
            </w:r>
            <w:r w:rsidRPr="006B7106">
              <w:rPr>
                <w:rFonts w:ascii="Arial" w:hAnsi="Arial" w:cs="Arial"/>
                <w:color w:val="auto"/>
                <w:sz w:val="22"/>
                <w:szCs w:val="22"/>
                <w:lang w:val="sr-Cyrl-CS"/>
              </w:rPr>
              <w:t xml:space="preserve">не дужи од </w:t>
            </w:r>
            <w:r w:rsidR="00831290" w:rsidRPr="006B7106">
              <w:rPr>
                <w:rFonts w:ascii="Arial" w:hAnsi="Arial" w:cs="Arial"/>
                <w:color w:val="auto"/>
                <w:sz w:val="22"/>
                <w:szCs w:val="22"/>
                <w:lang w:val="sr-Cyrl-CS"/>
              </w:rPr>
              <w:t>8</w:t>
            </w:r>
            <w:r w:rsidRPr="006B7106">
              <w:rPr>
                <w:rFonts w:ascii="Arial" w:hAnsi="Arial" w:cs="Arial"/>
                <w:color w:val="auto"/>
                <w:sz w:val="22"/>
                <w:szCs w:val="22"/>
                <w:lang w:val="sr-Cyrl-CS"/>
              </w:rPr>
              <w:t xml:space="preserve"> дана од дана </w:t>
            </w:r>
            <w:r w:rsidR="00436985" w:rsidRPr="00661DC1">
              <w:rPr>
                <w:rFonts w:ascii="Arial" w:hAnsi="Arial" w:cs="Arial"/>
                <w:color w:val="auto"/>
                <w:sz w:val="22"/>
                <w:szCs w:val="22"/>
                <w:lang w:val="sr-Cyrl-CS"/>
              </w:rPr>
              <w:t>пријема писменог захтева наручиоца - рекламације</w:t>
            </w:r>
            <w:r w:rsidR="00142637" w:rsidRPr="006B7106">
              <w:rPr>
                <w:rFonts w:ascii="Arial" w:hAnsi="Arial" w:cs="Arial"/>
                <w:color w:val="auto"/>
                <w:sz w:val="22"/>
                <w:szCs w:val="22"/>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6B7106" w:rsidRDefault="00365A80" w:rsidP="00DA604A">
            <w:pPr>
              <w:snapToGrid w:val="0"/>
              <w:jc w:val="both"/>
              <w:rPr>
                <w:rFonts w:ascii="Arial" w:eastAsia="TimesNewRomanPSMT" w:hAnsi="Arial" w:cs="Arial"/>
                <w:bCs/>
                <w:color w:val="auto"/>
                <w:sz w:val="22"/>
                <w:szCs w:val="22"/>
                <w:lang w:val="ru-RU"/>
              </w:rPr>
            </w:pPr>
          </w:p>
          <w:p w:rsidR="00B73399" w:rsidRPr="006B7106" w:rsidRDefault="00365A80" w:rsidP="00DA604A">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w:t>
            </w:r>
            <w:r w:rsidR="00B73399" w:rsidRPr="006B7106">
              <w:rPr>
                <w:rFonts w:ascii="Arial" w:eastAsia="TimesNewRomanPSMT" w:hAnsi="Arial" w:cs="Arial"/>
                <w:bCs/>
                <w:color w:val="auto"/>
                <w:sz w:val="22"/>
                <w:szCs w:val="22"/>
                <w:lang w:val="ru-RU"/>
              </w:rPr>
              <w:t>дана</w:t>
            </w:r>
          </w:p>
        </w:tc>
      </w:tr>
      <w:tr w:rsidR="00EE5BC2" w:rsidRPr="006B7106" w:rsidTr="00F94942">
        <w:trPr>
          <w:trHeight w:val="575"/>
        </w:trPr>
        <w:tc>
          <w:tcPr>
            <w:tcW w:w="5250" w:type="dxa"/>
            <w:tcBorders>
              <w:top w:val="single" w:sz="4" w:space="0" w:color="000000"/>
              <w:left w:val="single" w:sz="4" w:space="0" w:color="000000"/>
              <w:bottom w:val="single" w:sz="4" w:space="0" w:color="000000"/>
            </w:tcBorders>
            <w:shd w:val="clear" w:color="auto" w:fill="auto"/>
          </w:tcPr>
          <w:p w:rsidR="00BE5E6F" w:rsidRPr="006B7106" w:rsidRDefault="00EE5BC2" w:rsidP="00661DC1">
            <w:pPr>
              <w:jc w:val="both"/>
              <w:rPr>
                <w:rFonts w:ascii="Arial" w:hAnsi="Arial" w:cs="Arial"/>
                <w:color w:val="auto"/>
                <w:sz w:val="22"/>
                <w:szCs w:val="22"/>
                <w:lang w:val="sr-Cyrl-CS"/>
              </w:rPr>
            </w:pPr>
            <w:r w:rsidRPr="006B7106">
              <w:rPr>
                <w:rFonts w:ascii="Arial" w:hAnsi="Arial" w:cs="Arial"/>
                <w:color w:val="auto"/>
                <w:sz w:val="22"/>
                <w:szCs w:val="22"/>
                <w:lang w:val="sr-Cyrl-CS"/>
              </w:rPr>
              <w:t xml:space="preserve">Рок испоруке добара </w:t>
            </w:r>
            <w:r w:rsidR="00142637" w:rsidRPr="006B7106">
              <w:rPr>
                <w:rFonts w:ascii="Arial" w:hAnsi="Arial" w:cs="Arial"/>
                <w:color w:val="auto"/>
                <w:sz w:val="22"/>
                <w:szCs w:val="22"/>
                <w:lang w:val="sr-Cyrl-CS"/>
              </w:rPr>
              <w:t>(</w:t>
            </w:r>
            <w:r w:rsidRPr="006B7106">
              <w:rPr>
                <w:rFonts w:ascii="Arial" w:hAnsi="Arial" w:cs="Arial"/>
                <w:color w:val="auto"/>
                <w:sz w:val="22"/>
                <w:szCs w:val="22"/>
                <w:lang w:val="sr-Cyrl-CS"/>
              </w:rPr>
              <w:t xml:space="preserve">не дужи од </w:t>
            </w:r>
            <w:r w:rsidR="00831290" w:rsidRPr="006B7106">
              <w:rPr>
                <w:rFonts w:ascii="Arial" w:hAnsi="Arial" w:cs="Arial"/>
                <w:color w:val="auto"/>
                <w:sz w:val="22"/>
                <w:szCs w:val="22"/>
                <w:lang w:val="sr-Cyrl-CS"/>
              </w:rPr>
              <w:t>30</w:t>
            </w:r>
            <w:r w:rsidR="00BE5E6F" w:rsidRPr="006B7106">
              <w:rPr>
                <w:rFonts w:ascii="Arial" w:hAnsi="Arial" w:cs="Arial"/>
                <w:color w:val="auto"/>
                <w:sz w:val="22"/>
                <w:szCs w:val="22"/>
                <w:lang w:val="sr-Cyrl-CS"/>
              </w:rPr>
              <w:t xml:space="preserve"> дана од </w:t>
            </w:r>
            <w:r w:rsidR="00436985" w:rsidRPr="00661DC1">
              <w:rPr>
                <w:rFonts w:ascii="Arial" w:hAnsi="Arial" w:cs="Arial"/>
                <w:color w:val="auto"/>
                <w:sz w:val="22"/>
                <w:szCs w:val="22"/>
                <w:lang w:val="sr-Cyrl-CS"/>
              </w:rPr>
              <w:t>дана потписивања уговора</w:t>
            </w:r>
            <w:r w:rsidR="00142637" w:rsidRPr="00661DC1">
              <w:rPr>
                <w:rFonts w:ascii="Arial" w:hAnsi="Arial" w:cs="Arial"/>
                <w:color w:val="auto"/>
                <w:sz w:val="22"/>
                <w:szCs w:val="22"/>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E5BC2" w:rsidRPr="006B7106" w:rsidRDefault="00EE5BC2" w:rsidP="006B5227">
            <w:pPr>
              <w:snapToGrid w:val="0"/>
              <w:jc w:val="both"/>
              <w:rPr>
                <w:rFonts w:ascii="Arial" w:eastAsia="TimesNewRomanPSMT" w:hAnsi="Arial" w:cs="Arial"/>
                <w:bCs/>
                <w:color w:val="auto"/>
                <w:sz w:val="22"/>
                <w:szCs w:val="22"/>
                <w:lang w:val="ru-RU"/>
              </w:rPr>
            </w:pPr>
          </w:p>
          <w:p w:rsidR="00EE5BC2" w:rsidRPr="006B7106" w:rsidRDefault="00EE5BC2" w:rsidP="006B5227">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___________________дана</w:t>
            </w:r>
          </w:p>
        </w:tc>
      </w:tr>
      <w:tr w:rsidR="00831290" w:rsidRPr="006B7106" w:rsidTr="00831290">
        <w:tc>
          <w:tcPr>
            <w:tcW w:w="5250" w:type="dxa"/>
            <w:tcBorders>
              <w:top w:val="single" w:sz="4" w:space="0" w:color="000000"/>
              <w:left w:val="single" w:sz="4" w:space="0" w:color="000000"/>
              <w:bottom w:val="single" w:sz="4" w:space="0" w:color="000000"/>
            </w:tcBorders>
            <w:shd w:val="clear" w:color="auto" w:fill="auto"/>
          </w:tcPr>
          <w:p w:rsidR="00831290" w:rsidRPr="006B7106" w:rsidRDefault="00831290" w:rsidP="00436985">
            <w:pPr>
              <w:jc w:val="both"/>
              <w:rPr>
                <w:rFonts w:ascii="Arial" w:hAnsi="Arial" w:cs="Arial"/>
                <w:color w:val="auto"/>
                <w:sz w:val="22"/>
                <w:szCs w:val="22"/>
                <w:lang w:val="sr-Cyrl-CS"/>
              </w:rPr>
            </w:pPr>
            <w:r w:rsidRPr="006B7106">
              <w:rPr>
                <w:rFonts w:ascii="Arial" w:hAnsi="Arial" w:cs="Arial"/>
                <w:color w:val="auto"/>
                <w:sz w:val="22"/>
                <w:szCs w:val="22"/>
                <w:lang w:val="sr-Cyrl-CS"/>
              </w:rPr>
              <w:t>Рок за отклањање кварова у гарантном року (не дужи од 8 дана од пријема писменог захтева</w:t>
            </w:r>
            <w:r w:rsidR="00436985">
              <w:rPr>
                <w:rFonts w:ascii="Arial" w:hAnsi="Arial" w:cs="Arial"/>
                <w:color w:val="auto"/>
                <w:sz w:val="22"/>
                <w:szCs w:val="22"/>
                <w:lang w:val="sr-Cyrl-CS"/>
              </w:rPr>
              <w:t xml:space="preserve"> </w:t>
            </w:r>
            <w:r w:rsidR="00436985" w:rsidRPr="00661DC1">
              <w:rPr>
                <w:rFonts w:ascii="Arial" w:hAnsi="Arial" w:cs="Arial"/>
                <w:color w:val="auto"/>
                <w:sz w:val="22"/>
                <w:szCs w:val="22"/>
                <w:lang w:val="sr-Cyrl-CS"/>
              </w:rPr>
              <w:t>о</w:t>
            </w:r>
            <w:r w:rsidR="00436985" w:rsidRPr="00436985">
              <w:rPr>
                <w:rFonts w:ascii="Arial" w:hAnsi="Arial" w:cs="Arial"/>
                <w:color w:val="00B050"/>
                <w:sz w:val="22"/>
                <w:szCs w:val="22"/>
                <w:lang w:val="sr-Cyrl-CS"/>
              </w:rPr>
              <w:t xml:space="preserve"> </w:t>
            </w:r>
            <w:r w:rsidR="00436985" w:rsidRPr="00661DC1">
              <w:rPr>
                <w:rFonts w:ascii="Arial" w:hAnsi="Arial" w:cs="Arial"/>
                <w:color w:val="auto"/>
                <w:sz w:val="22"/>
                <w:szCs w:val="22"/>
                <w:lang w:val="sr-Cyrl-CS"/>
              </w:rPr>
              <w:t>рекламацији</w:t>
            </w:r>
            <w:r w:rsidRPr="00661DC1">
              <w:rPr>
                <w:rFonts w:ascii="Arial" w:hAnsi="Arial" w:cs="Arial"/>
                <w:color w:val="auto"/>
                <w:sz w:val="22"/>
                <w:szCs w:val="22"/>
                <w:lang w:val="sr-Cyrl-CS"/>
              </w:rPr>
              <w:t xml:space="preserve"> </w:t>
            </w:r>
            <w:r w:rsidRPr="006B7106">
              <w:rPr>
                <w:rFonts w:ascii="Arial" w:hAnsi="Arial" w:cs="Arial"/>
                <w:color w:val="auto"/>
                <w:sz w:val="22"/>
                <w:szCs w:val="22"/>
                <w:lang w:val="sr-Cyrl-CS"/>
              </w:rPr>
              <w:t>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1290" w:rsidRPr="006B7106" w:rsidRDefault="00831290" w:rsidP="00AE2A01">
            <w:pPr>
              <w:snapToGrid w:val="0"/>
              <w:jc w:val="both"/>
              <w:rPr>
                <w:rFonts w:ascii="Arial" w:eastAsia="TimesNewRomanPSMT" w:hAnsi="Arial" w:cs="Arial"/>
                <w:bCs/>
                <w:color w:val="auto"/>
                <w:sz w:val="22"/>
                <w:szCs w:val="22"/>
                <w:lang w:val="ru-RU"/>
              </w:rPr>
            </w:pPr>
          </w:p>
          <w:p w:rsidR="00831290" w:rsidRPr="006B7106" w:rsidRDefault="00831290" w:rsidP="00AE2A01">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___________________дана</w:t>
            </w:r>
          </w:p>
        </w:tc>
      </w:tr>
      <w:tr w:rsidR="00831290" w:rsidRPr="006B7106" w:rsidTr="00F94942">
        <w:trPr>
          <w:trHeight w:val="845"/>
        </w:trPr>
        <w:tc>
          <w:tcPr>
            <w:tcW w:w="5250" w:type="dxa"/>
            <w:tcBorders>
              <w:top w:val="single" w:sz="4" w:space="0" w:color="000000"/>
              <w:left w:val="single" w:sz="4" w:space="0" w:color="000000"/>
              <w:bottom w:val="single" w:sz="4" w:space="0" w:color="000000"/>
            </w:tcBorders>
            <w:shd w:val="clear" w:color="auto" w:fill="auto"/>
          </w:tcPr>
          <w:p w:rsidR="00831290" w:rsidRPr="006B7106" w:rsidRDefault="00831290" w:rsidP="00F94942">
            <w:pPr>
              <w:jc w:val="both"/>
              <w:rPr>
                <w:rFonts w:ascii="Arial" w:hAnsi="Arial" w:cs="Arial"/>
                <w:color w:val="auto"/>
                <w:sz w:val="22"/>
                <w:szCs w:val="22"/>
                <w:lang w:val="sr-Cyrl-CS"/>
              </w:rPr>
            </w:pPr>
            <w:r w:rsidRPr="006B7106">
              <w:rPr>
                <w:rFonts w:ascii="Arial" w:hAnsi="Arial" w:cs="Arial"/>
                <w:color w:val="auto"/>
                <w:sz w:val="22"/>
                <w:szCs w:val="22"/>
                <w:lang w:val="sr-Cyrl-CS"/>
              </w:rPr>
              <w:t>Гарантни рок испоручених добара је (не краће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1290" w:rsidRPr="006B7106" w:rsidRDefault="00831290" w:rsidP="00AE2A01">
            <w:pPr>
              <w:snapToGrid w:val="0"/>
              <w:jc w:val="both"/>
              <w:rPr>
                <w:rFonts w:ascii="Arial" w:eastAsia="TimesNewRomanPSMT" w:hAnsi="Arial" w:cs="Arial"/>
                <w:bCs/>
                <w:color w:val="auto"/>
                <w:sz w:val="22"/>
                <w:szCs w:val="22"/>
                <w:lang w:val="ru-RU"/>
              </w:rPr>
            </w:pPr>
          </w:p>
          <w:p w:rsidR="00831290" w:rsidRPr="006B7106" w:rsidRDefault="00831290" w:rsidP="00831290">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___________________месеци</w:t>
            </w:r>
          </w:p>
        </w:tc>
      </w:tr>
      <w:tr w:rsidR="00831290" w:rsidRPr="006B7106" w:rsidTr="00F94942">
        <w:trPr>
          <w:trHeight w:val="1790"/>
        </w:trPr>
        <w:tc>
          <w:tcPr>
            <w:tcW w:w="5250" w:type="dxa"/>
            <w:tcBorders>
              <w:top w:val="single" w:sz="4" w:space="0" w:color="000000"/>
              <w:left w:val="single" w:sz="4" w:space="0" w:color="000000"/>
              <w:bottom w:val="single" w:sz="4" w:space="0" w:color="000000"/>
            </w:tcBorders>
            <w:shd w:val="clear" w:color="auto" w:fill="auto"/>
          </w:tcPr>
          <w:p w:rsidR="00831290" w:rsidRPr="006B7106" w:rsidRDefault="00831290" w:rsidP="00436985">
            <w:pPr>
              <w:jc w:val="both"/>
              <w:rPr>
                <w:rFonts w:ascii="Arial" w:hAnsi="Arial" w:cs="Arial"/>
                <w:color w:val="auto"/>
                <w:sz w:val="22"/>
                <w:szCs w:val="22"/>
                <w:lang w:val="sr-Cyrl-CS"/>
              </w:rPr>
            </w:pPr>
            <w:r w:rsidRPr="006B7106">
              <w:rPr>
                <w:rFonts w:ascii="Arial" w:hAnsi="Arial" w:cs="Arial"/>
                <w:color w:val="auto"/>
                <w:sz w:val="22"/>
                <w:szCs w:val="22"/>
                <w:lang w:val="sr-Cyrl-CS"/>
              </w:rPr>
              <w:t>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w:t>
            </w:r>
            <w:r w:rsidR="00436985">
              <w:rPr>
                <w:rFonts w:ascii="Arial" w:hAnsi="Arial" w:cs="Arial"/>
                <w:color w:val="auto"/>
                <w:sz w:val="22"/>
                <w:szCs w:val="22"/>
                <w:lang w:val="sr-Cyrl-CS"/>
              </w:rPr>
              <w:t>о</w:t>
            </w:r>
            <w:r w:rsidRPr="006B7106">
              <w:rPr>
                <w:rFonts w:ascii="Arial" w:hAnsi="Arial" w:cs="Arial"/>
                <w:color w:val="auto"/>
                <w:sz w:val="22"/>
                <w:szCs w:val="22"/>
                <w:lang w:val="sr-Cyrl-CS"/>
              </w:rPr>
              <w:t>ка је (не више од 24 часа од писменог  захтева</w:t>
            </w:r>
            <w:r w:rsidR="00436985">
              <w:rPr>
                <w:rFonts w:ascii="Arial" w:hAnsi="Arial" w:cs="Arial"/>
                <w:color w:val="auto"/>
                <w:sz w:val="22"/>
                <w:szCs w:val="22"/>
                <w:lang w:val="sr-Cyrl-CS"/>
              </w:rPr>
              <w:t xml:space="preserve"> </w:t>
            </w:r>
            <w:r w:rsidR="00436985" w:rsidRPr="00661DC1">
              <w:rPr>
                <w:rFonts w:ascii="Arial" w:hAnsi="Arial" w:cs="Arial"/>
                <w:color w:val="auto"/>
                <w:sz w:val="22"/>
                <w:szCs w:val="22"/>
                <w:lang w:val="sr-Cyrl-CS"/>
              </w:rPr>
              <w:t>о рекламацији</w:t>
            </w:r>
            <w:r w:rsidRPr="006B7106">
              <w:rPr>
                <w:rFonts w:ascii="Arial" w:hAnsi="Arial" w:cs="Arial"/>
                <w:color w:val="auto"/>
                <w:sz w:val="22"/>
                <w:szCs w:val="22"/>
                <w:lang w:val="sr-Cyrl-CS"/>
              </w:rPr>
              <w:t xml:space="preserve">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1290" w:rsidRPr="006B7106" w:rsidRDefault="00831290" w:rsidP="00AE2A01">
            <w:pPr>
              <w:snapToGrid w:val="0"/>
              <w:jc w:val="both"/>
              <w:rPr>
                <w:rFonts w:ascii="Arial" w:eastAsia="TimesNewRomanPSMT" w:hAnsi="Arial" w:cs="Arial"/>
                <w:bCs/>
                <w:color w:val="auto"/>
                <w:sz w:val="22"/>
                <w:szCs w:val="22"/>
                <w:lang w:val="ru-RU"/>
              </w:rPr>
            </w:pPr>
          </w:p>
          <w:p w:rsidR="00831290" w:rsidRPr="006B7106" w:rsidRDefault="00831290" w:rsidP="00831290">
            <w:pPr>
              <w:snapToGrid w:val="0"/>
              <w:jc w:val="both"/>
              <w:rPr>
                <w:rFonts w:ascii="Arial" w:eastAsia="TimesNewRomanPSMT" w:hAnsi="Arial" w:cs="Arial"/>
                <w:bCs/>
                <w:color w:val="auto"/>
                <w:sz w:val="22"/>
                <w:szCs w:val="22"/>
                <w:lang w:val="ru-RU"/>
              </w:rPr>
            </w:pPr>
            <w:r w:rsidRPr="006B7106">
              <w:rPr>
                <w:rFonts w:ascii="Arial" w:eastAsia="TimesNewRomanPSMT" w:hAnsi="Arial" w:cs="Arial"/>
                <w:bCs/>
                <w:color w:val="auto"/>
                <w:sz w:val="22"/>
                <w:szCs w:val="22"/>
                <w:lang w:val="ru-RU"/>
              </w:rPr>
              <w:t>___________________часова</w:t>
            </w:r>
          </w:p>
        </w:tc>
      </w:tr>
    </w:tbl>
    <w:p w:rsidR="00661DC1" w:rsidRDefault="00661DC1" w:rsidP="000B2BCF">
      <w:pPr>
        <w:pStyle w:val="BodyText"/>
        <w:tabs>
          <w:tab w:val="center" w:pos="7797"/>
        </w:tabs>
        <w:rPr>
          <w:rFonts w:ascii="Arial" w:hAnsi="Arial" w:cs="Arial"/>
          <w:noProof/>
          <w:sz w:val="22"/>
          <w:szCs w:val="22"/>
        </w:rPr>
      </w:pPr>
    </w:p>
    <w:p w:rsidR="000B2BCF" w:rsidRPr="00E65ACB" w:rsidRDefault="000B2BCF" w:rsidP="000B2BCF">
      <w:pPr>
        <w:pStyle w:val="BodyText"/>
        <w:tabs>
          <w:tab w:val="center" w:pos="7797"/>
        </w:tabs>
        <w:rPr>
          <w:rFonts w:ascii="Arial" w:hAnsi="Arial" w:cs="Arial"/>
          <w:noProof/>
          <w:sz w:val="22"/>
          <w:szCs w:val="22"/>
        </w:rPr>
      </w:pPr>
      <w:r w:rsidRPr="00E65ACB">
        <w:rPr>
          <w:rFonts w:ascii="Arial" w:hAnsi="Arial" w:cs="Arial"/>
          <w:noProof/>
          <w:sz w:val="22"/>
          <w:szCs w:val="22"/>
        </w:rPr>
        <w:t>Датум:_______________</w:t>
      </w:r>
      <w:r w:rsidRPr="00E65ACB">
        <w:rPr>
          <w:rFonts w:ascii="Arial" w:hAnsi="Arial" w:cs="Arial"/>
          <w:noProof/>
          <w:sz w:val="22"/>
          <w:szCs w:val="22"/>
        </w:rPr>
        <w:tab/>
        <w:t>Потпис овлашћеног лица</w:t>
      </w:r>
    </w:p>
    <w:p w:rsidR="000B2BCF" w:rsidRPr="00E65ACB" w:rsidRDefault="000B2BCF" w:rsidP="000B2BCF">
      <w:pPr>
        <w:tabs>
          <w:tab w:val="center" w:pos="4395"/>
          <w:tab w:val="center" w:pos="7938"/>
        </w:tabs>
        <w:rPr>
          <w:rFonts w:ascii="Arial" w:hAnsi="Arial" w:cs="Arial"/>
          <w:noProof/>
          <w:sz w:val="22"/>
          <w:szCs w:val="22"/>
          <w:lang w:val="sr-Cyrl-CS"/>
        </w:rPr>
      </w:pPr>
      <w:r w:rsidRPr="00E65ACB">
        <w:rPr>
          <w:rFonts w:ascii="Arial" w:hAnsi="Arial" w:cs="Arial"/>
          <w:noProof/>
          <w:sz w:val="22"/>
          <w:szCs w:val="22"/>
          <w:lang w:val="ru-RU"/>
        </w:rPr>
        <w:t>Место:_______________</w:t>
      </w:r>
      <w:r w:rsidRPr="00E65ACB">
        <w:rPr>
          <w:rFonts w:ascii="Arial" w:hAnsi="Arial" w:cs="Arial"/>
          <w:noProof/>
          <w:sz w:val="22"/>
          <w:szCs w:val="22"/>
          <w:lang w:val="ru-RU"/>
        </w:rPr>
        <w:tab/>
        <w:t>(М.П.)</w:t>
      </w:r>
      <w:r w:rsidRPr="00E65ACB">
        <w:rPr>
          <w:rFonts w:ascii="Arial" w:hAnsi="Arial" w:cs="Arial"/>
          <w:noProof/>
          <w:sz w:val="22"/>
          <w:szCs w:val="22"/>
          <w:lang w:val="ru-RU"/>
        </w:rPr>
        <w:tab/>
      </w:r>
      <w:r w:rsidRPr="00E65ACB">
        <w:rPr>
          <w:rFonts w:ascii="Arial" w:hAnsi="Arial" w:cs="Arial"/>
          <w:noProof/>
          <w:sz w:val="22"/>
          <w:szCs w:val="22"/>
        </w:rPr>
        <w:t>_________________________</w:t>
      </w:r>
    </w:p>
    <w:p w:rsidR="00300444" w:rsidRPr="00661DC1" w:rsidRDefault="00300444" w:rsidP="000B2BCF">
      <w:pPr>
        <w:tabs>
          <w:tab w:val="center" w:pos="4395"/>
          <w:tab w:val="center" w:pos="7938"/>
        </w:tabs>
        <w:rPr>
          <w:rFonts w:ascii="Arial" w:hAnsi="Arial" w:cs="Arial"/>
          <w:noProof/>
          <w:sz w:val="22"/>
          <w:szCs w:val="22"/>
          <w:lang w:val="sr-Latn-CS"/>
        </w:rPr>
      </w:pPr>
    </w:p>
    <w:bookmarkEnd w:id="2"/>
    <w:p w:rsidR="00221C6F" w:rsidRPr="00E65ACB" w:rsidRDefault="00221C6F">
      <w:pPr>
        <w:jc w:val="both"/>
        <w:rPr>
          <w:rFonts w:ascii="Arial" w:hAnsi="Arial" w:cs="Arial"/>
          <w:iCs/>
          <w:sz w:val="22"/>
          <w:szCs w:val="22"/>
        </w:rPr>
      </w:pPr>
      <w:r w:rsidRPr="00E65ACB">
        <w:rPr>
          <w:rFonts w:ascii="Arial" w:hAnsi="Arial" w:cs="Arial"/>
          <w:b/>
          <w:bCs/>
          <w:iCs/>
          <w:sz w:val="22"/>
          <w:szCs w:val="22"/>
          <w:u w:val="single"/>
        </w:rPr>
        <w:t>Напомене:</w:t>
      </w:r>
      <w:r w:rsidRPr="00E65ACB">
        <w:rPr>
          <w:rFonts w:ascii="Arial" w:hAnsi="Arial" w:cs="Arial"/>
          <w:b/>
          <w:bCs/>
          <w:iCs/>
          <w:sz w:val="22"/>
          <w:szCs w:val="22"/>
        </w:rPr>
        <w:t xml:space="preserve"> </w:t>
      </w:r>
    </w:p>
    <w:p w:rsidR="00FD7037" w:rsidRPr="00F94942" w:rsidRDefault="00221C6F" w:rsidP="00F94942">
      <w:pPr>
        <w:jc w:val="both"/>
        <w:rPr>
          <w:rFonts w:ascii="Arial" w:hAnsi="Arial" w:cs="Arial"/>
          <w:iCs/>
          <w:sz w:val="22"/>
          <w:szCs w:val="22"/>
          <w:lang w:val="sr-Cyrl-CS"/>
        </w:rPr>
      </w:pPr>
      <w:r w:rsidRPr="00E65ACB">
        <w:rPr>
          <w:rFonts w:ascii="Arial" w:hAnsi="Arial" w:cs="Arial"/>
          <w:iCs/>
          <w:sz w:val="22"/>
          <w:szCs w:val="22"/>
        </w:rPr>
        <w:t xml:space="preserve">Образац понуде понуђач мора да попуни, овери печатом и потпише, чиме </w:t>
      </w:r>
      <w:r w:rsidRPr="00E65ACB">
        <w:rPr>
          <w:rFonts w:ascii="Arial" w:hAnsi="Arial" w:cs="Arial"/>
          <w:iCs/>
          <w:sz w:val="22"/>
          <w:szCs w:val="22"/>
          <w:lang w:val="sr-Cyrl-CS"/>
        </w:rPr>
        <w:t>п</w:t>
      </w:r>
      <w:r w:rsidRPr="00E65ACB">
        <w:rPr>
          <w:rFonts w:ascii="Arial" w:hAnsi="Arial" w:cs="Arial"/>
          <w:iCs/>
          <w:sz w:val="22"/>
          <w:szCs w:val="22"/>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4B4D3E" w:rsidRDefault="004B4D3E" w:rsidP="00134FB3">
      <w:pPr>
        <w:jc w:val="center"/>
        <w:rPr>
          <w:rFonts w:ascii="Arial" w:hAnsi="Arial" w:cs="Arial"/>
          <w:b/>
          <w:bCs/>
          <w:i/>
          <w:iCs/>
          <w:sz w:val="28"/>
          <w:szCs w:val="28"/>
          <w:lang w:val="sr-Cyrl-CS"/>
        </w:rPr>
      </w:pPr>
    </w:p>
    <w:p w:rsidR="00DE0108" w:rsidRDefault="004377E0" w:rsidP="00134FB3">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sidR="00AB313F">
        <w:rPr>
          <w:rFonts w:ascii="Arial" w:hAnsi="Arial" w:cs="Arial"/>
          <w:b/>
          <w:bCs/>
          <w:i/>
          <w:iCs/>
          <w:sz w:val="28"/>
          <w:szCs w:val="28"/>
          <w:lang w:val="sr-Cyrl-CS"/>
        </w:rPr>
        <w:t xml:space="preserve"> </w:t>
      </w:r>
    </w:p>
    <w:p w:rsidR="00F94942" w:rsidRPr="005F0E6B" w:rsidRDefault="00F94942" w:rsidP="005F0E6B">
      <w:pPr>
        <w:rPr>
          <w:rFonts w:ascii="Arial" w:hAnsi="Arial" w:cs="Arial"/>
          <w:b/>
          <w:bCs/>
          <w:i/>
          <w:iCs/>
          <w:sz w:val="28"/>
          <w:szCs w:val="28"/>
          <w:lang w:val="sr-Cyrl-CS"/>
        </w:rPr>
      </w:pPr>
    </w:p>
    <w:p w:rsidR="00134FB3" w:rsidRDefault="00DE0108" w:rsidP="005F0E6B">
      <w:pPr>
        <w:jc w:val="center"/>
        <w:rPr>
          <w:rFonts w:ascii="Arial" w:hAnsi="Arial" w:cs="Arial"/>
          <w:b/>
          <w:bCs/>
          <w:i/>
          <w:iCs/>
          <w:lang w:val="sr-Cyrl-CS"/>
        </w:rPr>
      </w:pPr>
      <w:r>
        <w:rPr>
          <w:rFonts w:ascii="Arial" w:hAnsi="Arial" w:cs="Arial"/>
          <w:b/>
          <w:bCs/>
          <w:i/>
          <w:iCs/>
        </w:rPr>
        <w:t xml:space="preserve">УГОВОР О </w:t>
      </w:r>
      <w:r w:rsidR="00134FB3">
        <w:rPr>
          <w:rFonts w:ascii="Arial" w:hAnsi="Arial" w:cs="Arial"/>
          <w:b/>
          <w:bCs/>
          <w:i/>
          <w:iCs/>
          <w:lang w:val="sr-Cyrl-CS"/>
        </w:rPr>
        <w:t>КУПОПРОДАЈИ</w:t>
      </w:r>
      <w:r>
        <w:rPr>
          <w:rFonts w:ascii="Arial" w:hAnsi="Arial" w:cs="Arial"/>
          <w:b/>
          <w:bCs/>
          <w:i/>
          <w:iCs/>
          <w:lang w:val="sr-Cyrl-CS"/>
        </w:rPr>
        <w:t xml:space="preserve"> </w:t>
      </w:r>
    </w:p>
    <w:p w:rsidR="00DE0108" w:rsidRPr="005F0E6B" w:rsidRDefault="00D518E1" w:rsidP="005F0E6B">
      <w:pPr>
        <w:jc w:val="center"/>
        <w:rPr>
          <w:rFonts w:ascii="Arial" w:hAnsi="Arial" w:cs="Arial"/>
          <w:b/>
          <w:bCs/>
          <w:i/>
          <w:iCs/>
          <w:lang w:val="sr-Cyrl-CS"/>
        </w:rPr>
      </w:pPr>
      <w:r>
        <w:rPr>
          <w:rFonts w:ascii="Arial" w:hAnsi="Arial" w:cs="Arial"/>
          <w:b/>
          <w:bCs/>
          <w:i/>
          <w:iCs/>
          <w:lang w:val="sr-Cyrl-CS"/>
        </w:rPr>
        <w:t>СТОНИХ РАЧУНАРА (ДЕСКТОП)</w:t>
      </w:r>
    </w:p>
    <w:p w:rsidR="00DE0108" w:rsidRDefault="00DE0108" w:rsidP="00DE0108">
      <w:pPr>
        <w:rPr>
          <w:rFonts w:ascii="Arial" w:hAnsi="Arial" w:cs="Arial"/>
          <w:i/>
          <w:iCs/>
          <w:lang w:val="sr-Cyrl-CS"/>
        </w:rPr>
      </w:pPr>
    </w:p>
    <w:p w:rsidR="00F94942" w:rsidRPr="00662251" w:rsidRDefault="00F94942" w:rsidP="00DE0108">
      <w:pPr>
        <w:rPr>
          <w:rFonts w:ascii="Arial" w:hAnsi="Arial" w:cs="Arial"/>
          <w:i/>
          <w:iCs/>
          <w:lang w:val="sr-Cyrl-CS"/>
        </w:rPr>
      </w:pPr>
    </w:p>
    <w:p w:rsidR="00DE0108" w:rsidRPr="00B84AB8" w:rsidRDefault="00DE0108" w:rsidP="00DE0108">
      <w:pPr>
        <w:rPr>
          <w:rFonts w:ascii="Arial" w:hAnsi="Arial" w:cs="Arial"/>
          <w:iCs/>
          <w:sz w:val="22"/>
          <w:szCs w:val="22"/>
        </w:rPr>
      </w:pPr>
      <w:r w:rsidRPr="00B84AB8">
        <w:rPr>
          <w:rFonts w:ascii="Arial" w:hAnsi="Arial" w:cs="Arial"/>
          <w:b/>
          <w:iCs/>
          <w:sz w:val="22"/>
          <w:szCs w:val="22"/>
        </w:rPr>
        <w:t>Закључен између:</w:t>
      </w:r>
    </w:p>
    <w:p w:rsidR="00DE0108" w:rsidRPr="00B84AB8" w:rsidRDefault="00DE0108" w:rsidP="00DE0108">
      <w:pPr>
        <w:rPr>
          <w:rFonts w:ascii="Arial" w:hAnsi="Arial" w:cs="Arial"/>
          <w:b/>
          <w:iCs/>
          <w:sz w:val="22"/>
          <w:szCs w:val="22"/>
        </w:rPr>
      </w:pPr>
      <w:r w:rsidRPr="00B84AB8">
        <w:rPr>
          <w:rFonts w:ascii="Arial" w:hAnsi="Arial" w:cs="Arial"/>
          <w:b/>
          <w:iCs/>
          <w:sz w:val="22"/>
          <w:szCs w:val="22"/>
        </w:rPr>
        <w:t>Наручиоца</w:t>
      </w:r>
      <w:r w:rsidRPr="00B84AB8">
        <w:rPr>
          <w:rFonts w:ascii="Arial" w:hAnsi="Arial" w:cs="Arial"/>
          <w:b/>
          <w:iCs/>
          <w:sz w:val="22"/>
          <w:szCs w:val="22"/>
          <w:lang w:val="sr-Cyrl-CS"/>
        </w:rPr>
        <w:t>:</w:t>
      </w:r>
      <w:r w:rsidRPr="00B84AB8">
        <w:rPr>
          <w:rFonts w:ascii="Arial" w:hAnsi="Arial" w:cs="Arial"/>
          <w:b/>
          <w:iCs/>
          <w:sz w:val="22"/>
          <w:szCs w:val="22"/>
        </w:rPr>
        <w:t xml:space="preserve"> </w:t>
      </w:r>
      <w:r w:rsidRPr="00B84AB8">
        <w:rPr>
          <w:rFonts w:ascii="Arial" w:hAnsi="Arial" w:cs="Arial"/>
          <w:b/>
          <w:iCs/>
          <w:sz w:val="22"/>
          <w:szCs w:val="22"/>
          <w:lang w:val="sr-Cyrl-CS"/>
        </w:rPr>
        <w:t>Република Србија-Министарство финансија-Управа царина,</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 xml:space="preserve">са седиштем у </w:t>
      </w:r>
      <w:r w:rsidRPr="00B84AB8">
        <w:rPr>
          <w:rFonts w:ascii="Arial" w:hAnsi="Arial" w:cs="Arial"/>
          <w:b/>
          <w:iCs/>
          <w:sz w:val="22"/>
          <w:szCs w:val="22"/>
          <w:lang w:val="sr-Cyrl-CS"/>
        </w:rPr>
        <w:t>Београду</w:t>
      </w:r>
      <w:r w:rsidRPr="00B84AB8">
        <w:rPr>
          <w:rFonts w:ascii="Arial" w:hAnsi="Arial" w:cs="Arial"/>
          <w:b/>
          <w:iCs/>
          <w:sz w:val="22"/>
          <w:szCs w:val="22"/>
        </w:rPr>
        <w:t xml:space="preserve">, </w:t>
      </w:r>
      <w:r w:rsidRPr="00B84AB8">
        <w:rPr>
          <w:rFonts w:ascii="Arial" w:hAnsi="Arial" w:cs="Arial"/>
          <w:b/>
          <w:iCs/>
          <w:sz w:val="22"/>
          <w:szCs w:val="22"/>
          <w:lang w:val="sr-Cyrl-CS"/>
        </w:rPr>
        <w:t>Булевар Зорана Ђинђића 155а</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ПИБ</w:t>
      </w:r>
      <w:r w:rsidRPr="00B84AB8">
        <w:rPr>
          <w:rFonts w:ascii="Arial" w:hAnsi="Arial" w:cs="Arial"/>
          <w:b/>
          <w:iCs/>
          <w:sz w:val="22"/>
          <w:szCs w:val="22"/>
          <w:lang w:val="sr-Cyrl-CS"/>
        </w:rPr>
        <w:t xml:space="preserve"> </w:t>
      </w:r>
      <w:r w:rsidRPr="00B84AB8">
        <w:rPr>
          <w:rFonts w:ascii="Arial" w:hAnsi="Arial" w:cs="Arial"/>
          <w:b/>
          <w:noProof/>
          <w:sz w:val="22"/>
          <w:szCs w:val="22"/>
        </w:rPr>
        <w:t>101685102</w:t>
      </w:r>
      <w:r w:rsidRPr="00B84AB8">
        <w:rPr>
          <w:rFonts w:ascii="Arial" w:hAnsi="Arial" w:cs="Arial"/>
          <w:b/>
          <w:iCs/>
          <w:sz w:val="22"/>
          <w:szCs w:val="22"/>
          <w:lang w:val="sr-Cyrl-CS"/>
        </w:rPr>
        <w:t>,</w:t>
      </w:r>
      <w:r w:rsidRPr="00B84AB8">
        <w:rPr>
          <w:rFonts w:ascii="Arial" w:hAnsi="Arial" w:cs="Arial"/>
          <w:b/>
          <w:iCs/>
          <w:sz w:val="22"/>
          <w:szCs w:val="22"/>
        </w:rPr>
        <w:t xml:space="preserve"> Матични број:</w:t>
      </w:r>
      <w:r w:rsidRPr="00B84AB8">
        <w:rPr>
          <w:rFonts w:ascii="Arial" w:hAnsi="Arial" w:cs="Arial"/>
          <w:b/>
          <w:iCs/>
          <w:sz w:val="22"/>
          <w:szCs w:val="22"/>
          <w:lang w:val="sr-Cyrl-CS"/>
        </w:rPr>
        <w:t xml:space="preserve"> </w:t>
      </w:r>
      <w:r w:rsidRPr="00B84AB8">
        <w:rPr>
          <w:rFonts w:ascii="Arial" w:hAnsi="Arial" w:cs="Arial"/>
          <w:b/>
          <w:noProof/>
          <w:sz w:val="22"/>
          <w:szCs w:val="22"/>
          <w:lang w:val="ru-RU"/>
        </w:rPr>
        <w:t>17862146</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Број рачуна: </w:t>
      </w:r>
      <w:r w:rsidRPr="00B84AB8">
        <w:rPr>
          <w:rFonts w:ascii="Arial" w:hAnsi="Arial" w:cs="Arial"/>
          <w:b/>
          <w:noProof/>
          <w:sz w:val="22"/>
          <w:szCs w:val="22"/>
          <w:lang w:val="sr-Cyrl-CS"/>
        </w:rPr>
        <w:t>840-1620-21</w:t>
      </w:r>
      <w:r w:rsidRPr="00B84AB8">
        <w:rPr>
          <w:rFonts w:ascii="Arial" w:hAnsi="Arial" w:cs="Arial"/>
          <w:b/>
          <w:iCs/>
          <w:sz w:val="22"/>
          <w:szCs w:val="22"/>
        </w:rPr>
        <w:t>,</w:t>
      </w:r>
      <w:r w:rsidRPr="00B84AB8">
        <w:rPr>
          <w:rFonts w:ascii="Arial" w:hAnsi="Arial" w:cs="Arial"/>
          <w:b/>
          <w:iCs/>
          <w:sz w:val="22"/>
          <w:szCs w:val="22"/>
          <w:lang w:val="sr-Cyrl-CS"/>
        </w:rPr>
        <w:t xml:space="preserve"> </w:t>
      </w:r>
      <w:r w:rsidRPr="00B84AB8">
        <w:rPr>
          <w:rFonts w:ascii="Arial" w:hAnsi="Arial" w:cs="Arial"/>
          <w:b/>
          <w:iCs/>
          <w:sz w:val="22"/>
          <w:szCs w:val="22"/>
        </w:rPr>
        <w:t>кога заступа</w:t>
      </w:r>
      <w:r w:rsidRPr="00B84AB8">
        <w:rPr>
          <w:rFonts w:ascii="Arial" w:hAnsi="Arial" w:cs="Arial"/>
          <w:b/>
          <w:iCs/>
          <w:sz w:val="22"/>
          <w:szCs w:val="22"/>
          <w:lang w:val="sr-Cyrl-CS"/>
        </w:rPr>
        <w:t xml:space="preserve"> </w:t>
      </w:r>
      <w:r w:rsidR="00F3569A">
        <w:rPr>
          <w:rFonts w:ascii="Arial" w:hAnsi="Arial" w:cs="Arial"/>
          <w:b/>
          <w:iCs/>
          <w:sz w:val="22"/>
          <w:szCs w:val="22"/>
          <w:lang w:val="sr-Cyrl-CS"/>
        </w:rPr>
        <w:t>по решењу директора о преносу овлашћења бр. 148-01-110-01-142/2013/ од 06.11.2013. године, помоћник директора-координатор Душко Маринковић</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(у даљем тексту: </w:t>
      </w:r>
      <w:r>
        <w:rPr>
          <w:rFonts w:ascii="Arial" w:hAnsi="Arial" w:cs="Arial"/>
          <w:b/>
          <w:iCs/>
          <w:sz w:val="22"/>
          <w:szCs w:val="22"/>
          <w:lang w:val="sr-Cyrl-CS"/>
        </w:rPr>
        <w:t>Купац</w:t>
      </w:r>
      <w:r w:rsidRPr="00B84AB8">
        <w:rPr>
          <w:rFonts w:ascii="Arial" w:hAnsi="Arial" w:cs="Arial"/>
          <w:b/>
          <w:iCs/>
          <w:sz w:val="22"/>
          <w:szCs w:val="22"/>
        </w:rPr>
        <w:t>)</w:t>
      </w:r>
    </w:p>
    <w:p w:rsidR="00F94942" w:rsidRPr="00F94942" w:rsidRDefault="00F94942" w:rsidP="00DE0108">
      <w:pPr>
        <w:rPr>
          <w:rFonts w:ascii="Arial" w:hAnsi="Arial" w:cs="Arial"/>
          <w:b/>
          <w:iCs/>
          <w:sz w:val="22"/>
          <w:szCs w:val="22"/>
          <w:lang w:val="sr-Cyrl-CS"/>
        </w:rPr>
      </w:pPr>
    </w:p>
    <w:p w:rsidR="00DE0108" w:rsidRPr="00B84AB8" w:rsidRDefault="00DE0108" w:rsidP="00DE0108">
      <w:pPr>
        <w:rPr>
          <w:rFonts w:ascii="Arial" w:hAnsi="Arial" w:cs="Arial"/>
          <w:b/>
          <w:iCs/>
          <w:sz w:val="22"/>
          <w:szCs w:val="22"/>
        </w:rPr>
      </w:pPr>
      <w:r w:rsidRPr="00B84AB8">
        <w:rPr>
          <w:rFonts w:ascii="Arial" w:hAnsi="Arial" w:cs="Arial"/>
          <w:b/>
          <w:iCs/>
          <w:sz w:val="22"/>
          <w:szCs w:val="22"/>
        </w:rPr>
        <w:t>и</w:t>
      </w:r>
    </w:p>
    <w:p w:rsidR="00F94942" w:rsidRPr="00F94942" w:rsidRDefault="00F94942" w:rsidP="00DE0108">
      <w:pPr>
        <w:rPr>
          <w:rFonts w:ascii="Arial" w:hAnsi="Arial" w:cs="Arial"/>
          <w:b/>
          <w:iCs/>
          <w:sz w:val="22"/>
          <w:szCs w:val="22"/>
          <w:lang w:val="sr-Cyrl-CS"/>
        </w:rPr>
      </w:pPr>
    </w:p>
    <w:p w:rsidR="00DE0108" w:rsidRPr="00B84AB8" w:rsidRDefault="00DE0108" w:rsidP="00DE0108">
      <w:pPr>
        <w:rPr>
          <w:rFonts w:ascii="Arial" w:hAnsi="Arial" w:cs="Arial"/>
          <w:b/>
          <w:iCs/>
          <w:sz w:val="22"/>
          <w:szCs w:val="22"/>
        </w:rPr>
      </w:pPr>
      <w:r w:rsidRPr="00B84AB8">
        <w:rPr>
          <w:rFonts w:ascii="Arial" w:hAnsi="Arial" w:cs="Arial"/>
          <w:b/>
          <w:iCs/>
          <w:sz w:val="22"/>
          <w:szCs w:val="22"/>
        </w:rPr>
        <w:t>................................................................................................</w:t>
      </w:r>
    </w:p>
    <w:p w:rsidR="00DE0108" w:rsidRPr="00B84AB8" w:rsidRDefault="00DE0108" w:rsidP="00DE0108">
      <w:pPr>
        <w:rPr>
          <w:rFonts w:ascii="Arial" w:hAnsi="Arial" w:cs="Arial"/>
          <w:b/>
          <w:iCs/>
          <w:sz w:val="22"/>
          <w:szCs w:val="22"/>
        </w:rPr>
      </w:pPr>
      <w:r w:rsidRPr="00B84AB8">
        <w:rPr>
          <w:rFonts w:ascii="Arial" w:hAnsi="Arial" w:cs="Arial"/>
          <w:b/>
          <w:iCs/>
          <w:sz w:val="22"/>
          <w:szCs w:val="22"/>
        </w:rPr>
        <w:t>са седиштем у ............................................, улица .........................................., ПИБ:.......................... Матични број: ........................................</w:t>
      </w:r>
    </w:p>
    <w:p w:rsidR="00DE0108" w:rsidRPr="00B84AB8" w:rsidRDefault="00DE0108" w:rsidP="00DE0108">
      <w:pPr>
        <w:rPr>
          <w:rFonts w:ascii="Arial" w:hAnsi="Arial" w:cs="Arial"/>
          <w:b/>
          <w:iCs/>
          <w:sz w:val="22"/>
          <w:szCs w:val="22"/>
        </w:rPr>
      </w:pPr>
      <w:r w:rsidRPr="00B84AB8">
        <w:rPr>
          <w:rFonts w:ascii="Arial" w:hAnsi="Arial" w:cs="Arial"/>
          <w:b/>
          <w:iCs/>
          <w:sz w:val="22"/>
          <w:szCs w:val="22"/>
        </w:rPr>
        <w:t>Број рачуна: ............................................ Назив банке:......................................,</w:t>
      </w:r>
    </w:p>
    <w:p w:rsidR="00DE0108" w:rsidRPr="00B84AB8" w:rsidRDefault="00DE0108" w:rsidP="00DE0108">
      <w:pPr>
        <w:rPr>
          <w:rFonts w:ascii="Arial" w:hAnsi="Arial" w:cs="Arial"/>
          <w:b/>
          <w:iCs/>
          <w:sz w:val="22"/>
          <w:szCs w:val="22"/>
        </w:rPr>
      </w:pPr>
      <w:r w:rsidRPr="00B84AB8">
        <w:rPr>
          <w:rFonts w:ascii="Arial" w:hAnsi="Arial" w:cs="Arial"/>
          <w:b/>
          <w:iCs/>
          <w:sz w:val="22"/>
          <w:szCs w:val="22"/>
        </w:rPr>
        <w:t>Телефон:............................Телефакс:</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кога заступа...................................................................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(у</w:t>
      </w:r>
      <w:r w:rsidRPr="00B84AB8">
        <w:rPr>
          <w:rFonts w:ascii="Arial" w:hAnsi="Arial" w:cs="Arial"/>
          <w:b/>
          <w:iCs/>
          <w:sz w:val="22"/>
          <w:szCs w:val="22"/>
          <w:lang w:val="sr-Cyrl-CS"/>
        </w:rPr>
        <w:t xml:space="preserve"> </w:t>
      </w:r>
      <w:r w:rsidRPr="00B84AB8">
        <w:rPr>
          <w:rFonts w:ascii="Arial" w:hAnsi="Arial" w:cs="Arial"/>
          <w:b/>
          <w:iCs/>
          <w:sz w:val="22"/>
          <w:szCs w:val="22"/>
        </w:rPr>
        <w:t xml:space="preserve">даљем тексту: </w:t>
      </w:r>
      <w:r>
        <w:rPr>
          <w:rFonts w:ascii="Arial" w:hAnsi="Arial" w:cs="Arial"/>
          <w:b/>
          <w:iCs/>
          <w:sz w:val="22"/>
          <w:szCs w:val="22"/>
          <w:lang w:val="sr-Cyrl-CS"/>
        </w:rPr>
        <w:t>Продавац</w:t>
      </w:r>
      <w:r w:rsidRPr="00B84AB8">
        <w:rPr>
          <w:rFonts w:ascii="Arial" w:hAnsi="Arial" w:cs="Arial"/>
          <w:b/>
          <w:iCs/>
          <w:sz w:val="22"/>
          <w:szCs w:val="22"/>
        </w:rPr>
        <w:t>)</w:t>
      </w:r>
    </w:p>
    <w:p w:rsidR="00DE0108" w:rsidRDefault="00DE0108" w:rsidP="00DE0108">
      <w:pPr>
        <w:keepNext/>
        <w:jc w:val="both"/>
        <w:rPr>
          <w:rFonts w:ascii="Arial" w:hAnsi="Arial" w:cs="Arial"/>
          <w:sz w:val="22"/>
          <w:szCs w:val="22"/>
          <w:lang w:val="ru-RU"/>
        </w:rPr>
      </w:pPr>
    </w:p>
    <w:p w:rsidR="00F94942" w:rsidRPr="00B84AB8" w:rsidRDefault="00F94942" w:rsidP="00DE0108">
      <w:pPr>
        <w:keepNext/>
        <w:jc w:val="both"/>
        <w:rPr>
          <w:rFonts w:ascii="Arial" w:hAnsi="Arial" w:cs="Arial"/>
          <w:sz w:val="22"/>
          <w:szCs w:val="22"/>
          <w:lang w:val="ru-RU"/>
        </w:rPr>
      </w:pPr>
    </w:p>
    <w:p w:rsidR="00DE0108" w:rsidRPr="00B84AB8" w:rsidRDefault="00DE0108" w:rsidP="00DE0108">
      <w:pPr>
        <w:keepNext/>
        <w:jc w:val="both"/>
        <w:rPr>
          <w:rFonts w:ascii="Arial" w:hAnsi="Arial" w:cs="Arial"/>
          <w:sz w:val="22"/>
          <w:szCs w:val="22"/>
          <w:lang w:val="ru-RU"/>
        </w:rPr>
      </w:pPr>
      <w:r w:rsidRPr="00B84AB8">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DE0108" w:rsidRPr="00B84AB8" w:rsidRDefault="00DE0108" w:rsidP="00DE0108">
      <w:pPr>
        <w:jc w:val="both"/>
        <w:rPr>
          <w:rFonts w:ascii="Arial" w:hAnsi="Arial" w:cs="Arial"/>
          <w:sz w:val="22"/>
          <w:szCs w:val="22"/>
          <w:lang w:val="ru-RU"/>
        </w:rPr>
      </w:pPr>
      <w:r w:rsidRPr="00B84AB8">
        <w:rPr>
          <w:rFonts w:ascii="Arial" w:hAnsi="Arial" w:cs="Arial"/>
          <w:sz w:val="22"/>
          <w:szCs w:val="22"/>
          <w:lang w:val="ru-RU"/>
        </w:rPr>
        <w:t>______________________________________________________________________________________________________________________________________</w:t>
      </w:r>
    </w:p>
    <w:p w:rsidR="00DE0108" w:rsidRPr="00B84AB8" w:rsidRDefault="00DE0108" w:rsidP="00DE0108">
      <w:pPr>
        <w:pBdr>
          <w:bottom w:val="single" w:sz="4" w:space="1" w:color="auto"/>
        </w:pBdr>
        <w:jc w:val="both"/>
        <w:rPr>
          <w:rFonts w:ascii="Arial" w:hAnsi="Arial" w:cs="Arial"/>
          <w:sz w:val="22"/>
          <w:szCs w:val="22"/>
          <w:lang w:val="ru-RU"/>
        </w:rPr>
      </w:pPr>
    </w:p>
    <w:p w:rsidR="00DE0108" w:rsidRDefault="00DE0108" w:rsidP="00DE0108">
      <w:pPr>
        <w:jc w:val="both"/>
        <w:rPr>
          <w:rFonts w:ascii="Arial" w:hAnsi="Arial" w:cs="Arial"/>
          <w:iCs/>
          <w:sz w:val="22"/>
          <w:szCs w:val="22"/>
          <w:lang w:val="sr-Cyrl-CS"/>
        </w:rPr>
      </w:pPr>
    </w:p>
    <w:p w:rsidR="00F94942" w:rsidRPr="00B84AB8" w:rsidRDefault="00F94942" w:rsidP="00DE0108">
      <w:pPr>
        <w:jc w:val="both"/>
        <w:rPr>
          <w:rFonts w:ascii="Arial" w:hAnsi="Arial" w:cs="Arial"/>
          <w:iCs/>
          <w:sz w:val="22"/>
          <w:szCs w:val="22"/>
          <w:lang w:val="sr-Cyrl-CS"/>
        </w:rPr>
      </w:pPr>
    </w:p>
    <w:p w:rsidR="00DE0108" w:rsidRPr="00B84AB8" w:rsidRDefault="00DE0108" w:rsidP="00DE0108">
      <w:pPr>
        <w:jc w:val="both"/>
        <w:rPr>
          <w:rFonts w:ascii="Arial" w:hAnsi="Arial" w:cs="Arial"/>
          <w:b/>
          <w:iCs/>
          <w:color w:val="auto"/>
          <w:sz w:val="22"/>
          <w:szCs w:val="22"/>
          <w:lang w:val="sr-Cyrl-CS"/>
        </w:rPr>
      </w:pPr>
      <w:r w:rsidRPr="00B84AB8">
        <w:rPr>
          <w:rFonts w:ascii="Arial" w:hAnsi="Arial" w:cs="Arial"/>
          <w:b/>
          <w:iCs/>
          <w:color w:val="auto"/>
          <w:sz w:val="22"/>
          <w:szCs w:val="22"/>
        </w:rPr>
        <w:t>Основ уговора:</w:t>
      </w:r>
      <w:r w:rsidRPr="00B84AB8">
        <w:rPr>
          <w:rFonts w:ascii="Arial" w:hAnsi="Arial" w:cs="Arial"/>
          <w:b/>
          <w:iCs/>
          <w:color w:val="auto"/>
          <w:sz w:val="22"/>
          <w:szCs w:val="22"/>
          <w:lang w:val="sr-Cyrl-CS"/>
        </w:rPr>
        <w:t xml:space="preserve"> </w:t>
      </w:r>
      <w:r w:rsidRPr="00B84AB8">
        <w:rPr>
          <w:rFonts w:ascii="Arial" w:hAnsi="Arial" w:cs="Arial"/>
          <w:b/>
          <w:iCs/>
          <w:color w:val="auto"/>
          <w:sz w:val="22"/>
          <w:szCs w:val="22"/>
        </w:rPr>
        <w:t xml:space="preserve">ЈН </w:t>
      </w:r>
      <w:r>
        <w:rPr>
          <w:rFonts w:ascii="Arial" w:hAnsi="Arial" w:cs="Arial"/>
          <w:b/>
          <w:iCs/>
          <w:color w:val="auto"/>
          <w:sz w:val="22"/>
          <w:szCs w:val="22"/>
          <w:lang w:val="sr-Cyrl-CS"/>
        </w:rPr>
        <w:t>бр.</w:t>
      </w:r>
      <w:r w:rsidRPr="00B84AB8">
        <w:rPr>
          <w:rFonts w:ascii="Arial" w:hAnsi="Arial" w:cs="Arial"/>
          <w:b/>
          <w:iCs/>
          <w:color w:val="auto"/>
          <w:sz w:val="22"/>
          <w:szCs w:val="22"/>
          <w:lang w:val="sr-Cyrl-CS"/>
        </w:rPr>
        <w:t xml:space="preserve"> Н</w:t>
      </w:r>
      <w:r>
        <w:rPr>
          <w:rFonts w:ascii="Arial" w:hAnsi="Arial" w:cs="Arial"/>
          <w:b/>
          <w:iCs/>
          <w:color w:val="auto"/>
          <w:sz w:val="22"/>
          <w:szCs w:val="22"/>
          <w:lang w:val="sr-Cyrl-CS"/>
        </w:rPr>
        <w:t>МВ</w:t>
      </w:r>
      <w:r w:rsidRPr="00B84AB8">
        <w:rPr>
          <w:rFonts w:ascii="Arial" w:hAnsi="Arial" w:cs="Arial"/>
          <w:b/>
          <w:iCs/>
          <w:color w:val="auto"/>
          <w:sz w:val="22"/>
          <w:szCs w:val="22"/>
          <w:lang w:val="sr-Cyrl-CS"/>
        </w:rPr>
        <w:t xml:space="preserve"> </w:t>
      </w:r>
      <w:r>
        <w:rPr>
          <w:rFonts w:ascii="Arial" w:hAnsi="Arial" w:cs="Arial"/>
          <w:b/>
          <w:iCs/>
          <w:color w:val="auto"/>
          <w:sz w:val="22"/>
          <w:szCs w:val="22"/>
          <w:lang w:val="sr-Cyrl-CS"/>
        </w:rPr>
        <w:t>2</w:t>
      </w:r>
      <w:r w:rsidR="00D518E1">
        <w:rPr>
          <w:rFonts w:ascii="Arial" w:hAnsi="Arial" w:cs="Arial"/>
          <w:b/>
          <w:iCs/>
          <w:color w:val="auto"/>
          <w:sz w:val="22"/>
          <w:szCs w:val="22"/>
          <w:lang w:val="sr-Cyrl-CS"/>
        </w:rPr>
        <w:t>5</w:t>
      </w:r>
      <w:r w:rsidRPr="00B84AB8">
        <w:rPr>
          <w:rFonts w:ascii="Arial" w:hAnsi="Arial" w:cs="Arial"/>
          <w:b/>
          <w:iCs/>
          <w:color w:val="auto"/>
          <w:sz w:val="22"/>
          <w:szCs w:val="22"/>
          <w:lang w:val="sr-Cyrl-CS"/>
        </w:rPr>
        <w:t>/13</w:t>
      </w:r>
    </w:p>
    <w:p w:rsidR="00DE0108" w:rsidRPr="00B84AB8" w:rsidRDefault="00DE0108" w:rsidP="00DE0108">
      <w:pPr>
        <w:jc w:val="both"/>
        <w:rPr>
          <w:rFonts w:ascii="Arial" w:hAnsi="Arial" w:cs="Arial"/>
          <w:i/>
          <w:iCs/>
          <w:sz w:val="22"/>
          <w:szCs w:val="22"/>
        </w:rPr>
      </w:pPr>
      <w:r w:rsidRPr="00B84AB8">
        <w:rPr>
          <w:rFonts w:ascii="Arial" w:hAnsi="Arial" w:cs="Arial"/>
          <w:b/>
          <w:iCs/>
          <w:sz w:val="22"/>
          <w:szCs w:val="22"/>
        </w:rPr>
        <w:t xml:space="preserve">Број и датум одлуке о </w:t>
      </w:r>
      <w:r w:rsidRPr="00B84AB8">
        <w:rPr>
          <w:rFonts w:ascii="Arial" w:hAnsi="Arial" w:cs="Arial"/>
          <w:b/>
          <w:iCs/>
          <w:sz w:val="22"/>
          <w:szCs w:val="22"/>
          <w:lang w:val="sr-Cyrl-CS"/>
        </w:rPr>
        <w:t>додели уговора</w:t>
      </w:r>
      <w:r w:rsidRPr="00B84AB8">
        <w:rPr>
          <w:rFonts w:ascii="Arial" w:hAnsi="Arial" w:cs="Arial"/>
          <w:i/>
          <w:iCs/>
          <w:sz w:val="22"/>
          <w:szCs w:val="22"/>
        </w:rPr>
        <w:t>:</w:t>
      </w:r>
      <w:r w:rsidRPr="00B84AB8">
        <w:rPr>
          <w:rFonts w:ascii="Arial" w:hAnsi="Arial" w:cs="Arial"/>
          <w:i/>
          <w:iCs/>
          <w:sz w:val="22"/>
          <w:szCs w:val="22"/>
          <w:shd w:val="clear" w:color="auto" w:fill="808080" w:themeFill="background1" w:themeFillShade="80"/>
        </w:rPr>
        <w:t>...............................................</w:t>
      </w:r>
    </w:p>
    <w:p w:rsidR="00DE0108" w:rsidRPr="00B84AB8" w:rsidRDefault="00DE0108" w:rsidP="00DE0108">
      <w:pPr>
        <w:jc w:val="both"/>
        <w:rPr>
          <w:rFonts w:ascii="Arial" w:hAnsi="Arial" w:cs="Arial"/>
          <w:b/>
          <w:iCs/>
          <w:sz w:val="22"/>
          <w:szCs w:val="22"/>
        </w:rPr>
      </w:pPr>
      <w:r w:rsidRPr="00B84AB8">
        <w:rPr>
          <w:rFonts w:ascii="Arial" w:hAnsi="Arial" w:cs="Arial"/>
          <w:b/>
          <w:iCs/>
          <w:sz w:val="22"/>
          <w:szCs w:val="22"/>
        </w:rPr>
        <w:t xml:space="preserve">Понуда изабраног понуђача бр. </w:t>
      </w:r>
      <w:r w:rsidRPr="00B84AB8">
        <w:rPr>
          <w:rFonts w:ascii="Arial" w:hAnsi="Arial" w:cs="Arial"/>
          <w:b/>
          <w:iCs/>
          <w:sz w:val="22"/>
          <w:szCs w:val="22"/>
          <w:shd w:val="clear" w:color="auto" w:fill="808080" w:themeFill="background1" w:themeFillShade="80"/>
        </w:rPr>
        <w:t>______ од...............................</w:t>
      </w:r>
    </w:p>
    <w:p w:rsidR="004377E0" w:rsidRDefault="004377E0" w:rsidP="000662A0">
      <w:pPr>
        <w:spacing w:line="240" w:lineRule="auto"/>
        <w:jc w:val="center"/>
        <w:rPr>
          <w:rFonts w:ascii="Arial" w:hAnsi="Arial" w:cs="Arial"/>
          <w:b/>
          <w:bCs/>
          <w:sz w:val="28"/>
          <w:szCs w:val="28"/>
          <w:lang w:val="sr-Cyrl-CS"/>
        </w:rPr>
      </w:pPr>
    </w:p>
    <w:p w:rsidR="00F94942" w:rsidRPr="00D4613A" w:rsidRDefault="00F94942" w:rsidP="00E746F8">
      <w:pPr>
        <w:spacing w:line="240" w:lineRule="auto"/>
        <w:rPr>
          <w:rFonts w:ascii="Arial" w:hAnsi="Arial" w:cs="Arial"/>
          <w:b/>
          <w:bCs/>
          <w:sz w:val="28"/>
          <w:szCs w:val="28"/>
          <w:lang w:val="sr-Cyrl-CS"/>
        </w:rPr>
      </w:pPr>
    </w:p>
    <w:p w:rsidR="004377E0" w:rsidRPr="00E65ACB" w:rsidRDefault="004377E0" w:rsidP="000662A0">
      <w:pPr>
        <w:pStyle w:val="Heading4"/>
        <w:spacing w:line="240" w:lineRule="auto"/>
        <w:jc w:val="left"/>
        <w:rPr>
          <w:rFonts w:ascii="Arial" w:hAnsi="Arial" w:cs="Arial"/>
          <w:sz w:val="24"/>
          <w:lang w:val="ru-RU"/>
        </w:rPr>
      </w:pPr>
      <w:r w:rsidRPr="00E65ACB">
        <w:rPr>
          <w:rFonts w:ascii="Arial" w:hAnsi="Arial" w:cs="Arial"/>
          <w:sz w:val="24"/>
          <w:lang w:val="ru-RU"/>
        </w:rPr>
        <w:t>Предмет уговора</w:t>
      </w:r>
    </w:p>
    <w:p w:rsidR="004377E0" w:rsidRPr="00686D1E" w:rsidRDefault="004377E0" w:rsidP="000662A0">
      <w:pPr>
        <w:pStyle w:val="BodyText"/>
        <w:spacing w:after="0" w:line="240" w:lineRule="auto"/>
        <w:rPr>
          <w:rFonts w:ascii="Arial" w:hAnsi="Arial" w:cs="Arial"/>
          <w:color w:val="548DD4" w:themeColor="text2" w:themeTint="99"/>
          <w:lang w:val="ru-RU"/>
        </w:rPr>
      </w:pPr>
    </w:p>
    <w:p w:rsidR="004377E0" w:rsidRPr="006B7106" w:rsidRDefault="004377E0" w:rsidP="000662A0">
      <w:pPr>
        <w:pStyle w:val="Heading5"/>
        <w:spacing w:before="0" w:after="0" w:line="240" w:lineRule="auto"/>
        <w:ind w:left="0"/>
        <w:rPr>
          <w:rFonts w:ascii="Arial" w:hAnsi="Arial" w:cs="Arial"/>
          <w:color w:val="auto"/>
          <w:sz w:val="22"/>
          <w:szCs w:val="22"/>
          <w:lang w:val="ru-RU"/>
        </w:rPr>
      </w:pPr>
      <w:r w:rsidRPr="006B7106">
        <w:rPr>
          <w:rFonts w:ascii="Arial" w:hAnsi="Arial" w:cs="Arial"/>
          <w:bCs w:val="0"/>
          <w:color w:val="auto"/>
          <w:sz w:val="22"/>
          <w:szCs w:val="22"/>
          <w:lang w:val="sr-Cyrl-CS"/>
        </w:rPr>
        <w:tab/>
      </w:r>
      <w:r w:rsidRPr="006B7106">
        <w:rPr>
          <w:rFonts w:ascii="Arial" w:hAnsi="Arial" w:cs="Arial"/>
          <w:color w:val="auto"/>
          <w:sz w:val="22"/>
          <w:szCs w:val="22"/>
          <w:lang w:val="ru-RU"/>
        </w:rPr>
        <w:t>Члан 1.</w:t>
      </w:r>
    </w:p>
    <w:p w:rsidR="00303451" w:rsidRPr="006B7106" w:rsidRDefault="00736E3C" w:rsidP="00365A80">
      <w:pPr>
        <w:spacing w:line="240" w:lineRule="auto"/>
        <w:jc w:val="both"/>
        <w:rPr>
          <w:rFonts w:ascii="Arial" w:hAnsi="Arial" w:cs="Arial"/>
          <w:b/>
          <w:bCs/>
          <w:i/>
          <w:iCs/>
          <w:strike/>
          <w:color w:val="auto"/>
          <w:sz w:val="22"/>
          <w:szCs w:val="22"/>
          <w:lang w:val="ru-RU"/>
        </w:rPr>
      </w:pPr>
      <w:r w:rsidRPr="006B7106">
        <w:rPr>
          <w:rFonts w:ascii="Arial" w:hAnsi="Arial" w:cs="Arial"/>
          <w:color w:val="auto"/>
          <w:sz w:val="22"/>
          <w:szCs w:val="22"/>
        </w:rPr>
        <w:t xml:space="preserve">Предмет овог </w:t>
      </w:r>
      <w:r w:rsidR="00142637" w:rsidRPr="006B7106">
        <w:rPr>
          <w:rFonts w:ascii="Arial" w:hAnsi="Arial" w:cs="Arial"/>
          <w:color w:val="auto"/>
          <w:sz w:val="22"/>
          <w:szCs w:val="22"/>
          <w:lang w:val="sr-Cyrl-CS"/>
        </w:rPr>
        <w:t>У</w:t>
      </w:r>
      <w:r w:rsidRPr="006B7106">
        <w:rPr>
          <w:rFonts w:ascii="Arial" w:hAnsi="Arial" w:cs="Arial"/>
          <w:color w:val="auto"/>
          <w:sz w:val="22"/>
          <w:szCs w:val="22"/>
        </w:rPr>
        <w:t xml:space="preserve">говора су </w:t>
      </w:r>
      <w:r w:rsidR="00DE0108" w:rsidRPr="006B7106">
        <w:rPr>
          <w:rFonts w:ascii="Arial" w:hAnsi="Arial" w:cs="Arial"/>
          <w:color w:val="auto"/>
          <w:sz w:val="22"/>
          <w:szCs w:val="22"/>
          <w:lang w:val="sr-Cyrl-CS"/>
        </w:rPr>
        <w:t>добра</w:t>
      </w:r>
      <w:r w:rsidRPr="006B7106">
        <w:rPr>
          <w:rFonts w:ascii="Arial" w:hAnsi="Arial" w:cs="Arial"/>
          <w:color w:val="auto"/>
          <w:sz w:val="22"/>
          <w:szCs w:val="22"/>
        </w:rPr>
        <w:t xml:space="preserve"> </w:t>
      </w:r>
      <w:r w:rsidR="00B8523B" w:rsidRPr="006B7106">
        <w:rPr>
          <w:rFonts w:ascii="Arial" w:hAnsi="Arial" w:cs="Arial"/>
          <w:color w:val="auto"/>
          <w:sz w:val="22"/>
          <w:szCs w:val="22"/>
        </w:rPr>
        <w:t>–</w:t>
      </w:r>
      <w:r w:rsidR="00B8523B" w:rsidRPr="006B7106">
        <w:rPr>
          <w:rFonts w:ascii="Arial" w:hAnsi="Arial" w:cs="Arial"/>
          <w:color w:val="auto"/>
          <w:sz w:val="22"/>
          <w:szCs w:val="22"/>
          <w:lang w:val="sr-Cyrl-CS"/>
        </w:rPr>
        <w:t xml:space="preserve"> </w:t>
      </w:r>
      <w:r w:rsidR="00595A97" w:rsidRPr="006B7106">
        <w:rPr>
          <w:rFonts w:ascii="Arial" w:hAnsi="Arial" w:cs="Arial"/>
          <w:color w:val="auto"/>
          <w:sz w:val="22"/>
          <w:szCs w:val="22"/>
          <w:lang w:val="sr-Cyrl-CS"/>
        </w:rPr>
        <w:t>стони рачунари (десктоп)</w:t>
      </w:r>
      <w:r w:rsidR="00B8523B" w:rsidRPr="006B7106">
        <w:rPr>
          <w:rFonts w:ascii="Arial" w:hAnsi="Arial" w:cs="Arial"/>
          <w:color w:val="auto"/>
          <w:sz w:val="22"/>
          <w:szCs w:val="22"/>
        </w:rPr>
        <w:t xml:space="preserve">, </w:t>
      </w:r>
      <w:r w:rsidRPr="006B7106">
        <w:rPr>
          <w:rFonts w:ascii="Arial" w:hAnsi="Arial" w:cs="Arial"/>
          <w:color w:val="auto"/>
          <w:sz w:val="22"/>
          <w:szCs w:val="22"/>
          <w:lang w:val="sr-Cyrl-CS"/>
        </w:rPr>
        <w:t xml:space="preserve">при чему се </w:t>
      </w:r>
      <w:r w:rsidR="00AD6675" w:rsidRPr="006B7106">
        <w:rPr>
          <w:rFonts w:ascii="Arial" w:hAnsi="Arial" w:cs="Arial"/>
          <w:color w:val="auto"/>
          <w:sz w:val="22"/>
          <w:szCs w:val="22"/>
          <w:lang w:val="sr-Cyrl-CS"/>
        </w:rPr>
        <w:t xml:space="preserve">ПРОДАВАЦ </w:t>
      </w:r>
      <w:r w:rsidRPr="006B7106">
        <w:rPr>
          <w:rFonts w:ascii="Arial" w:hAnsi="Arial" w:cs="Arial"/>
          <w:color w:val="auto"/>
          <w:sz w:val="22"/>
          <w:szCs w:val="22"/>
          <w:lang w:val="sr-Cyrl-CS"/>
        </w:rPr>
        <w:t xml:space="preserve">обавезује да </w:t>
      </w:r>
      <w:r w:rsidR="00AD6675" w:rsidRPr="006B7106">
        <w:rPr>
          <w:rFonts w:ascii="Arial" w:hAnsi="Arial" w:cs="Arial"/>
          <w:color w:val="auto"/>
          <w:sz w:val="22"/>
          <w:szCs w:val="22"/>
          <w:lang w:val="sr-Cyrl-CS"/>
        </w:rPr>
        <w:t>испоручи</w:t>
      </w:r>
      <w:r w:rsidRPr="006B7106">
        <w:rPr>
          <w:rFonts w:ascii="Arial" w:hAnsi="Arial" w:cs="Arial"/>
          <w:color w:val="auto"/>
          <w:sz w:val="22"/>
          <w:szCs w:val="22"/>
          <w:lang w:val="sr-Cyrl-CS"/>
        </w:rPr>
        <w:t xml:space="preserve"> </w:t>
      </w:r>
      <w:r w:rsidR="00AD6675" w:rsidRPr="006B7106">
        <w:rPr>
          <w:rFonts w:ascii="Arial" w:hAnsi="Arial" w:cs="Arial"/>
          <w:color w:val="auto"/>
          <w:sz w:val="22"/>
          <w:szCs w:val="22"/>
          <w:lang w:val="sr-Cyrl-CS"/>
        </w:rPr>
        <w:t>добра</w:t>
      </w:r>
      <w:r w:rsidR="0094188F" w:rsidRPr="006B7106">
        <w:rPr>
          <w:rFonts w:ascii="Arial" w:hAnsi="Arial" w:cs="Arial"/>
          <w:color w:val="auto"/>
          <w:sz w:val="22"/>
          <w:szCs w:val="22"/>
          <w:lang w:val="sr-Cyrl-CS"/>
        </w:rPr>
        <w:t xml:space="preserve"> по </w:t>
      </w:r>
      <w:r w:rsidR="00436985" w:rsidRPr="00661DC1">
        <w:rPr>
          <w:rFonts w:ascii="Arial" w:hAnsi="Arial" w:cs="Arial"/>
          <w:color w:val="auto"/>
          <w:sz w:val="22"/>
          <w:szCs w:val="22"/>
          <w:lang w:val="sr-Cyrl-CS"/>
        </w:rPr>
        <w:t>потписивању уговора</w:t>
      </w:r>
      <w:r w:rsidRPr="006B7106">
        <w:rPr>
          <w:rFonts w:ascii="Arial" w:hAnsi="Arial" w:cs="Arial"/>
          <w:color w:val="auto"/>
          <w:sz w:val="22"/>
          <w:szCs w:val="22"/>
          <w:lang w:val="sr-Cyrl-CS"/>
        </w:rPr>
        <w:t xml:space="preserve">, а </w:t>
      </w:r>
      <w:r w:rsidR="00AD6675" w:rsidRPr="006B7106">
        <w:rPr>
          <w:rFonts w:ascii="Arial" w:hAnsi="Arial" w:cs="Arial"/>
          <w:color w:val="auto"/>
          <w:sz w:val="22"/>
          <w:szCs w:val="22"/>
          <w:lang w:val="sr-Cyrl-CS"/>
        </w:rPr>
        <w:t>КУПАЦ</w:t>
      </w:r>
      <w:r w:rsidRPr="006B7106">
        <w:rPr>
          <w:rFonts w:ascii="Arial" w:hAnsi="Arial" w:cs="Arial"/>
          <w:color w:val="auto"/>
          <w:sz w:val="22"/>
          <w:szCs w:val="22"/>
          <w:lang w:val="sr-Cyrl-CS"/>
        </w:rPr>
        <w:t xml:space="preserve"> се обавезује да у складу са и одобреним буџетским средствима</w:t>
      </w:r>
      <w:r w:rsidR="00CF05B0" w:rsidRPr="006B7106">
        <w:rPr>
          <w:rFonts w:ascii="Arial" w:hAnsi="Arial" w:cs="Arial"/>
          <w:color w:val="auto"/>
          <w:sz w:val="22"/>
          <w:szCs w:val="22"/>
          <w:lang w:val="sr-Cyrl-CS"/>
        </w:rPr>
        <w:t xml:space="preserve"> </w:t>
      </w:r>
      <w:r w:rsidR="0094188F" w:rsidRPr="006B7106">
        <w:rPr>
          <w:rFonts w:ascii="Arial" w:hAnsi="Arial" w:cs="Arial"/>
          <w:color w:val="auto"/>
          <w:sz w:val="22"/>
          <w:szCs w:val="22"/>
          <w:lang w:val="sr-Cyrl-CS"/>
        </w:rPr>
        <w:t xml:space="preserve">плати вредност </w:t>
      </w:r>
      <w:r w:rsidR="00AD6675" w:rsidRPr="006B7106">
        <w:rPr>
          <w:rFonts w:ascii="Arial" w:hAnsi="Arial" w:cs="Arial"/>
          <w:color w:val="auto"/>
          <w:sz w:val="22"/>
          <w:szCs w:val="22"/>
          <w:lang w:val="sr-Cyrl-CS"/>
        </w:rPr>
        <w:t>испорученог добра</w:t>
      </w:r>
      <w:r w:rsidR="0094188F" w:rsidRPr="006B7106">
        <w:rPr>
          <w:rFonts w:ascii="Arial" w:hAnsi="Arial" w:cs="Arial"/>
          <w:color w:val="auto"/>
          <w:sz w:val="22"/>
          <w:szCs w:val="22"/>
          <w:lang w:val="sr-Cyrl-CS"/>
        </w:rPr>
        <w:t>.</w:t>
      </w:r>
    </w:p>
    <w:p w:rsidR="00AD6675" w:rsidRPr="006B7106" w:rsidRDefault="00AD6675" w:rsidP="00365A80">
      <w:pPr>
        <w:spacing w:line="240" w:lineRule="auto"/>
        <w:jc w:val="both"/>
        <w:rPr>
          <w:rFonts w:ascii="Arial" w:hAnsi="Arial" w:cs="Arial"/>
          <w:noProof/>
          <w:color w:val="auto"/>
          <w:sz w:val="22"/>
          <w:szCs w:val="22"/>
          <w:lang w:val="sr-Cyrl-CS"/>
        </w:rPr>
      </w:pPr>
      <w:r w:rsidRPr="006B7106">
        <w:rPr>
          <w:rFonts w:ascii="Arial" w:hAnsi="Arial" w:cs="Arial"/>
          <w:noProof/>
          <w:color w:val="auto"/>
          <w:sz w:val="22"/>
          <w:szCs w:val="22"/>
          <w:lang w:val="sr-Cyrl-CS"/>
        </w:rPr>
        <w:t>Добра која су предмет овог Уговора морају бити у складу са Техничком с</w:t>
      </w:r>
      <w:r w:rsidRPr="004B4D3E">
        <w:rPr>
          <w:rFonts w:ascii="Arial" w:hAnsi="Arial" w:cs="Arial"/>
          <w:noProof/>
          <w:color w:val="auto"/>
          <w:sz w:val="22"/>
          <w:szCs w:val="22"/>
          <w:lang w:val="sr-Cyrl-CS"/>
        </w:rPr>
        <w:t>пецификац</w:t>
      </w:r>
      <w:r w:rsidRPr="006B7106">
        <w:rPr>
          <w:rFonts w:ascii="Arial" w:hAnsi="Arial" w:cs="Arial"/>
          <w:noProof/>
          <w:color w:val="auto"/>
          <w:sz w:val="22"/>
          <w:szCs w:val="22"/>
          <w:lang w:val="sr-Cyrl-CS"/>
        </w:rPr>
        <w:t>ијом.</w:t>
      </w:r>
    </w:p>
    <w:p w:rsidR="00F94942" w:rsidRPr="006B7106" w:rsidRDefault="00F94942" w:rsidP="00365A80">
      <w:pPr>
        <w:spacing w:line="240" w:lineRule="auto"/>
        <w:jc w:val="both"/>
        <w:rPr>
          <w:rFonts w:ascii="Arial" w:hAnsi="Arial" w:cs="Arial"/>
          <w:noProof/>
          <w:color w:val="auto"/>
          <w:sz w:val="22"/>
          <w:szCs w:val="22"/>
          <w:lang w:val="sr-Cyrl-CS"/>
        </w:rPr>
      </w:pPr>
    </w:p>
    <w:p w:rsidR="00AD6675" w:rsidRPr="006B7106" w:rsidRDefault="00AD6675" w:rsidP="00365A80">
      <w:pPr>
        <w:spacing w:line="240" w:lineRule="auto"/>
        <w:jc w:val="both"/>
        <w:rPr>
          <w:rFonts w:ascii="Arial" w:hAnsi="Arial" w:cs="Arial"/>
          <w:color w:val="auto"/>
          <w:sz w:val="22"/>
          <w:szCs w:val="22"/>
          <w:lang w:val="sr-Cyrl-CS"/>
        </w:rPr>
      </w:pPr>
      <w:r w:rsidRPr="006B7106">
        <w:rPr>
          <w:rFonts w:ascii="Arial" w:hAnsi="Arial" w:cs="Arial"/>
          <w:color w:val="auto"/>
          <w:sz w:val="22"/>
          <w:szCs w:val="22"/>
        </w:rPr>
        <w:t>Прилози и саставни делови овог Уговора су:</w:t>
      </w:r>
    </w:p>
    <w:p w:rsidR="00AD6675" w:rsidRPr="006B7106" w:rsidRDefault="00AD6675" w:rsidP="00365A80">
      <w:pPr>
        <w:spacing w:line="240" w:lineRule="auto"/>
        <w:jc w:val="both"/>
        <w:rPr>
          <w:rFonts w:ascii="Arial" w:hAnsi="Arial" w:cs="Arial"/>
          <w:color w:val="auto"/>
          <w:sz w:val="22"/>
          <w:szCs w:val="22"/>
          <w:lang w:val="sr-Cyrl-CS"/>
        </w:rPr>
      </w:pPr>
      <w:r w:rsidRPr="006B7106">
        <w:rPr>
          <w:rFonts w:ascii="Arial" w:hAnsi="Arial" w:cs="Arial"/>
          <w:color w:val="auto"/>
          <w:sz w:val="22"/>
          <w:szCs w:val="22"/>
          <w:lang w:val="sr-Cyrl-CS"/>
        </w:rPr>
        <w:t>-</w:t>
      </w:r>
      <w:r w:rsidRPr="006B7106">
        <w:rPr>
          <w:rFonts w:ascii="Arial" w:hAnsi="Arial" w:cs="Arial"/>
          <w:color w:val="auto"/>
          <w:sz w:val="22"/>
          <w:szCs w:val="22"/>
        </w:rPr>
        <w:t xml:space="preserve"> </w:t>
      </w:r>
      <w:r w:rsidRPr="006B7106">
        <w:rPr>
          <w:rFonts w:ascii="Arial" w:hAnsi="Arial" w:cs="Arial"/>
          <w:color w:val="auto"/>
          <w:sz w:val="22"/>
          <w:szCs w:val="22"/>
          <w:lang w:val="sr-Cyrl-CS"/>
        </w:rPr>
        <w:t>образац понуде</w:t>
      </w:r>
    </w:p>
    <w:p w:rsidR="00AD6675" w:rsidRPr="006B7106" w:rsidRDefault="00AD6675" w:rsidP="00365A80">
      <w:pPr>
        <w:spacing w:line="240" w:lineRule="auto"/>
        <w:jc w:val="both"/>
        <w:rPr>
          <w:rFonts w:ascii="Arial" w:hAnsi="Arial" w:cs="Arial"/>
          <w:color w:val="auto"/>
          <w:sz w:val="22"/>
          <w:szCs w:val="22"/>
          <w:lang w:val="sr-Cyrl-CS"/>
        </w:rPr>
      </w:pPr>
      <w:r w:rsidRPr="006B7106">
        <w:rPr>
          <w:rFonts w:ascii="Arial" w:hAnsi="Arial" w:cs="Arial"/>
          <w:color w:val="auto"/>
          <w:sz w:val="22"/>
          <w:szCs w:val="22"/>
          <w:lang w:val="sr-Cyrl-CS"/>
        </w:rPr>
        <w:t>- техничка спецификација и</w:t>
      </w:r>
    </w:p>
    <w:p w:rsidR="00D518E1" w:rsidRPr="006B7106" w:rsidRDefault="00AD6675" w:rsidP="005F0E6B">
      <w:pPr>
        <w:spacing w:line="240" w:lineRule="auto"/>
        <w:jc w:val="both"/>
        <w:rPr>
          <w:rFonts w:ascii="Arial" w:hAnsi="Arial" w:cs="Arial"/>
          <w:color w:val="auto"/>
          <w:sz w:val="22"/>
          <w:szCs w:val="22"/>
          <w:lang w:val="sr-Cyrl-CS"/>
        </w:rPr>
      </w:pPr>
      <w:r w:rsidRPr="006B7106">
        <w:rPr>
          <w:rFonts w:ascii="Arial" w:hAnsi="Arial" w:cs="Arial"/>
          <w:color w:val="auto"/>
          <w:sz w:val="22"/>
          <w:szCs w:val="22"/>
          <w:lang w:val="sr-Cyrl-CS"/>
        </w:rPr>
        <w:t>- банкарска гаранција за добро извршење посла</w:t>
      </w:r>
    </w:p>
    <w:p w:rsidR="00AD6675" w:rsidRPr="00436985" w:rsidRDefault="00D518E1" w:rsidP="005F0E6B">
      <w:pPr>
        <w:spacing w:line="240" w:lineRule="auto"/>
        <w:jc w:val="both"/>
        <w:rPr>
          <w:rFonts w:ascii="Arial" w:hAnsi="Arial" w:cs="Arial"/>
          <w:color w:val="auto"/>
          <w:sz w:val="22"/>
          <w:szCs w:val="22"/>
          <w:lang w:val="sr-Cyrl-CS"/>
        </w:rPr>
      </w:pPr>
      <w:r w:rsidRPr="00436985">
        <w:rPr>
          <w:rFonts w:ascii="Arial" w:hAnsi="Arial" w:cs="Arial"/>
          <w:color w:val="auto"/>
          <w:sz w:val="22"/>
          <w:szCs w:val="22"/>
          <w:lang w:val="sr-Cyrl-CS"/>
        </w:rPr>
        <w:t>- банкарска гаранција за отклањање грешака у гарантном року</w:t>
      </w:r>
      <w:r w:rsidR="00AD6675" w:rsidRPr="00436985">
        <w:rPr>
          <w:rFonts w:ascii="Arial" w:hAnsi="Arial" w:cs="Arial"/>
          <w:color w:val="auto"/>
          <w:sz w:val="22"/>
          <w:szCs w:val="22"/>
          <w:lang w:val="sr-Cyrl-CS"/>
        </w:rPr>
        <w:t>.</w:t>
      </w:r>
    </w:p>
    <w:p w:rsidR="00B8523B" w:rsidRDefault="00B8523B">
      <w:pPr>
        <w:rPr>
          <w:rFonts w:ascii="Arial" w:hAnsi="Arial" w:cs="Arial"/>
          <w:b/>
          <w:bCs/>
          <w:i/>
          <w:iCs/>
          <w:color w:val="auto"/>
          <w:sz w:val="22"/>
          <w:szCs w:val="22"/>
          <w:lang w:val="sr-Cyrl-CS"/>
        </w:rPr>
      </w:pPr>
    </w:p>
    <w:tbl>
      <w:tblPr>
        <w:tblStyle w:val="TableGrid"/>
        <w:tblW w:w="9828" w:type="dxa"/>
        <w:tblLayout w:type="fixed"/>
        <w:tblLook w:val="04A0"/>
      </w:tblPr>
      <w:tblGrid>
        <w:gridCol w:w="828"/>
        <w:gridCol w:w="1350"/>
        <w:gridCol w:w="1443"/>
        <w:gridCol w:w="987"/>
        <w:gridCol w:w="1260"/>
        <w:gridCol w:w="2070"/>
        <w:gridCol w:w="1890"/>
      </w:tblGrid>
      <w:tr w:rsidR="004B4D3E" w:rsidRPr="00E65ACB" w:rsidTr="00A331AC">
        <w:trPr>
          <w:trHeight w:val="933"/>
        </w:trPr>
        <w:tc>
          <w:tcPr>
            <w:tcW w:w="828" w:type="dxa"/>
          </w:tcPr>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Редни број</w:t>
            </w:r>
          </w:p>
        </w:tc>
        <w:tc>
          <w:tcPr>
            <w:tcW w:w="1350" w:type="dxa"/>
          </w:tcPr>
          <w:p w:rsidR="004B4D3E" w:rsidRPr="004B4D3E" w:rsidRDefault="004B4D3E" w:rsidP="00A331AC">
            <w:pPr>
              <w:jc w:val="center"/>
              <w:rPr>
                <w:rFonts w:ascii="Arial" w:hAnsi="Arial" w:cs="Arial"/>
                <w:b/>
                <w:iCs/>
                <w:sz w:val="20"/>
                <w:szCs w:val="20"/>
                <w:lang w:val="sr-Latn-CS"/>
              </w:rPr>
            </w:pPr>
            <w:r>
              <w:rPr>
                <w:rFonts w:ascii="Arial" w:hAnsi="Arial" w:cs="Arial"/>
                <w:b/>
                <w:iCs/>
                <w:sz w:val="20"/>
                <w:szCs w:val="20"/>
                <w:lang w:val="sr-Cyrl-CS"/>
              </w:rPr>
              <w:t>Назив добра</w:t>
            </w:r>
          </w:p>
        </w:tc>
        <w:tc>
          <w:tcPr>
            <w:tcW w:w="1443" w:type="dxa"/>
          </w:tcPr>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Тип/</w:t>
            </w:r>
          </w:p>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произвођач</w:t>
            </w:r>
          </w:p>
        </w:tc>
        <w:tc>
          <w:tcPr>
            <w:tcW w:w="987" w:type="dxa"/>
          </w:tcPr>
          <w:p w:rsid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Једин</w:t>
            </w:r>
            <w:r>
              <w:rPr>
                <w:rFonts w:ascii="Arial" w:hAnsi="Arial" w:cs="Arial"/>
                <w:b/>
                <w:iCs/>
                <w:sz w:val="20"/>
                <w:szCs w:val="20"/>
                <w:lang w:val="sr-Cyrl-CS"/>
              </w:rPr>
              <w:t>-</w:t>
            </w:r>
          </w:p>
          <w:p w:rsidR="004B4D3E" w:rsidRPr="004B4D3E" w:rsidRDefault="004B4D3E" w:rsidP="00A331AC">
            <w:pPr>
              <w:jc w:val="center"/>
              <w:rPr>
                <w:rFonts w:ascii="Arial" w:hAnsi="Arial" w:cs="Arial"/>
                <w:b/>
                <w:iCs/>
                <w:sz w:val="20"/>
                <w:szCs w:val="20"/>
                <w:lang w:val="sr-Cyrl-CS"/>
              </w:rPr>
            </w:pPr>
            <w:r>
              <w:rPr>
                <w:rFonts w:ascii="Arial" w:hAnsi="Arial" w:cs="Arial"/>
                <w:b/>
                <w:iCs/>
                <w:sz w:val="20"/>
                <w:szCs w:val="20"/>
                <w:lang w:val="sr-Cyrl-CS"/>
              </w:rPr>
              <w:t>и</w:t>
            </w:r>
            <w:r w:rsidRPr="004B4D3E">
              <w:rPr>
                <w:rFonts w:ascii="Arial" w:hAnsi="Arial" w:cs="Arial"/>
                <w:b/>
                <w:iCs/>
                <w:sz w:val="20"/>
                <w:szCs w:val="20"/>
                <w:lang w:val="sr-Cyrl-CS"/>
              </w:rPr>
              <w:t>ца Мере</w:t>
            </w:r>
          </w:p>
        </w:tc>
        <w:tc>
          <w:tcPr>
            <w:tcW w:w="1260" w:type="dxa"/>
          </w:tcPr>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Количина</w:t>
            </w:r>
          </w:p>
        </w:tc>
        <w:tc>
          <w:tcPr>
            <w:tcW w:w="2070" w:type="dxa"/>
          </w:tcPr>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Цена добра по јединици мере без ПДВ-а у динарима</w:t>
            </w:r>
          </w:p>
        </w:tc>
        <w:tc>
          <w:tcPr>
            <w:tcW w:w="1890" w:type="dxa"/>
          </w:tcPr>
          <w:p w:rsidR="004B4D3E" w:rsidRPr="004B4D3E" w:rsidRDefault="004B4D3E" w:rsidP="00A331AC">
            <w:pPr>
              <w:jc w:val="center"/>
              <w:rPr>
                <w:rFonts w:ascii="Arial" w:hAnsi="Arial" w:cs="Arial"/>
                <w:b/>
                <w:iCs/>
                <w:sz w:val="20"/>
                <w:szCs w:val="20"/>
                <w:lang w:val="sr-Cyrl-CS"/>
              </w:rPr>
            </w:pPr>
            <w:r w:rsidRPr="004B4D3E">
              <w:rPr>
                <w:rFonts w:ascii="Arial" w:hAnsi="Arial" w:cs="Arial"/>
                <w:b/>
                <w:iCs/>
                <w:sz w:val="20"/>
                <w:szCs w:val="20"/>
                <w:lang w:val="sr-Cyrl-CS"/>
              </w:rPr>
              <w:t>Укупна цена без ПДВ-а у динарима</w:t>
            </w:r>
          </w:p>
        </w:tc>
      </w:tr>
      <w:tr w:rsidR="004B4D3E" w:rsidRPr="00E65ACB" w:rsidTr="00A331AC">
        <w:trPr>
          <w:trHeight w:val="845"/>
        </w:trPr>
        <w:tc>
          <w:tcPr>
            <w:tcW w:w="828" w:type="dxa"/>
          </w:tcPr>
          <w:p w:rsidR="004B4D3E" w:rsidRPr="00E65ACB" w:rsidRDefault="004B4D3E" w:rsidP="00A331AC">
            <w:pPr>
              <w:jc w:val="center"/>
              <w:rPr>
                <w:rFonts w:ascii="Arial" w:hAnsi="Arial" w:cs="Arial"/>
                <w:iCs/>
                <w:sz w:val="22"/>
                <w:szCs w:val="22"/>
                <w:lang w:val="sr-Cyrl-CS"/>
              </w:rPr>
            </w:pPr>
          </w:p>
          <w:p w:rsidR="004B4D3E" w:rsidRPr="00E65ACB" w:rsidRDefault="004B4D3E" w:rsidP="00A331AC">
            <w:pPr>
              <w:jc w:val="center"/>
              <w:rPr>
                <w:rFonts w:ascii="Arial" w:hAnsi="Arial" w:cs="Arial"/>
                <w:iCs/>
                <w:sz w:val="22"/>
                <w:szCs w:val="22"/>
                <w:lang w:val="sr-Cyrl-CS"/>
              </w:rPr>
            </w:pPr>
          </w:p>
          <w:p w:rsidR="004B4D3E" w:rsidRPr="00E65ACB" w:rsidRDefault="004B4D3E" w:rsidP="00A331AC">
            <w:pPr>
              <w:jc w:val="center"/>
              <w:rPr>
                <w:rFonts w:ascii="Arial" w:hAnsi="Arial" w:cs="Arial"/>
                <w:iCs/>
                <w:sz w:val="22"/>
                <w:szCs w:val="22"/>
                <w:lang w:val="sr-Cyrl-CS"/>
              </w:rPr>
            </w:pPr>
            <w:r w:rsidRPr="00E65ACB">
              <w:rPr>
                <w:rFonts w:ascii="Arial" w:hAnsi="Arial" w:cs="Arial"/>
                <w:iCs/>
                <w:sz w:val="22"/>
                <w:szCs w:val="22"/>
                <w:lang w:val="sr-Cyrl-CS"/>
              </w:rPr>
              <w:t>1</w:t>
            </w:r>
          </w:p>
        </w:tc>
        <w:tc>
          <w:tcPr>
            <w:tcW w:w="1350" w:type="dxa"/>
            <w:vAlign w:val="center"/>
          </w:tcPr>
          <w:p w:rsidR="004B4D3E" w:rsidRPr="00E65ACB" w:rsidRDefault="004B4D3E" w:rsidP="00A331AC">
            <w:pPr>
              <w:jc w:val="center"/>
              <w:rPr>
                <w:rFonts w:ascii="Arial" w:hAnsi="Arial" w:cs="Arial"/>
                <w:iCs/>
                <w:sz w:val="22"/>
                <w:szCs w:val="22"/>
                <w:lang w:val="sr-Cyrl-CS"/>
              </w:rPr>
            </w:pPr>
            <w:r>
              <w:rPr>
                <w:rFonts w:ascii="Arial" w:hAnsi="Arial" w:cs="Arial"/>
                <w:iCs/>
                <w:sz w:val="22"/>
                <w:szCs w:val="22"/>
                <w:lang w:val="sr-Cyrl-CS"/>
              </w:rPr>
              <w:t>Стони рачунар (десктоп)</w:t>
            </w:r>
          </w:p>
        </w:tc>
        <w:tc>
          <w:tcPr>
            <w:tcW w:w="1443" w:type="dxa"/>
          </w:tcPr>
          <w:p w:rsidR="004B4D3E" w:rsidRPr="00E65ACB" w:rsidRDefault="004B4D3E" w:rsidP="00A331AC">
            <w:pPr>
              <w:jc w:val="center"/>
              <w:rPr>
                <w:rFonts w:ascii="Arial" w:hAnsi="Arial" w:cs="Arial"/>
                <w:iCs/>
                <w:sz w:val="22"/>
                <w:szCs w:val="22"/>
                <w:lang w:val="sr-Cyrl-CS"/>
              </w:rPr>
            </w:pPr>
          </w:p>
        </w:tc>
        <w:tc>
          <w:tcPr>
            <w:tcW w:w="987" w:type="dxa"/>
            <w:vAlign w:val="center"/>
          </w:tcPr>
          <w:p w:rsidR="004B4D3E" w:rsidRPr="00E65ACB" w:rsidRDefault="004B4D3E" w:rsidP="00A331AC">
            <w:pPr>
              <w:jc w:val="center"/>
              <w:rPr>
                <w:rFonts w:ascii="Arial" w:hAnsi="Arial" w:cs="Arial"/>
                <w:iCs/>
                <w:sz w:val="22"/>
                <w:szCs w:val="22"/>
                <w:lang w:val="sr-Cyrl-CS"/>
              </w:rPr>
            </w:pPr>
            <w:r w:rsidRPr="00E65ACB">
              <w:rPr>
                <w:rFonts w:ascii="Arial" w:hAnsi="Arial" w:cs="Arial"/>
                <w:iCs/>
                <w:sz w:val="22"/>
                <w:szCs w:val="22"/>
                <w:lang w:val="sr-Cyrl-CS"/>
              </w:rPr>
              <w:t>комад</w:t>
            </w:r>
          </w:p>
        </w:tc>
        <w:tc>
          <w:tcPr>
            <w:tcW w:w="1260" w:type="dxa"/>
          </w:tcPr>
          <w:p w:rsidR="004B4D3E" w:rsidRPr="00E65ACB" w:rsidRDefault="004B4D3E" w:rsidP="00A331AC">
            <w:pPr>
              <w:jc w:val="both"/>
              <w:rPr>
                <w:rFonts w:ascii="Arial" w:hAnsi="Arial" w:cs="Arial"/>
                <w:iCs/>
                <w:sz w:val="22"/>
                <w:szCs w:val="22"/>
                <w:lang w:val="sr-Cyrl-CS"/>
              </w:rPr>
            </w:pPr>
          </w:p>
          <w:p w:rsidR="004B4D3E" w:rsidRPr="00E65ACB" w:rsidRDefault="004B4D3E" w:rsidP="00A331AC">
            <w:pPr>
              <w:jc w:val="center"/>
              <w:rPr>
                <w:rFonts w:ascii="Arial" w:hAnsi="Arial" w:cs="Arial"/>
                <w:iCs/>
                <w:sz w:val="22"/>
                <w:szCs w:val="22"/>
                <w:lang w:val="sr-Cyrl-CS"/>
              </w:rPr>
            </w:pPr>
            <w:r>
              <w:rPr>
                <w:rFonts w:ascii="Arial" w:hAnsi="Arial" w:cs="Arial"/>
                <w:iCs/>
                <w:sz w:val="22"/>
                <w:szCs w:val="22"/>
                <w:lang w:val="sr-Cyrl-CS"/>
              </w:rPr>
              <w:t>25</w:t>
            </w:r>
          </w:p>
          <w:p w:rsidR="004B4D3E" w:rsidRPr="00E65ACB" w:rsidRDefault="004B4D3E" w:rsidP="00A331AC">
            <w:pPr>
              <w:jc w:val="center"/>
              <w:rPr>
                <w:rFonts w:ascii="Arial" w:hAnsi="Arial" w:cs="Arial"/>
                <w:iCs/>
                <w:sz w:val="22"/>
                <w:szCs w:val="22"/>
                <w:lang w:val="sr-Cyrl-CS"/>
              </w:rPr>
            </w:pPr>
          </w:p>
        </w:tc>
        <w:tc>
          <w:tcPr>
            <w:tcW w:w="2070" w:type="dxa"/>
          </w:tcPr>
          <w:p w:rsidR="004B4D3E" w:rsidRPr="00E65ACB" w:rsidRDefault="004B4D3E" w:rsidP="00A331AC">
            <w:pPr>
              <w:jc w:val="both"/>
              <w:rPr>
                <w:rFonts w:ascii="Arial" w:hAnsi="Arial" w:cs="Arial"/>
                <w:iCs/>
                <w:sz w:val="22"/>
                <w:szCs w:val="22"/>
                <w:lang w:val="sr-Latn-CS"/>
              </w:rPr>
            </w:pPr>
          </w:p>
        </w:tc>
        <w:tc>
          <w:tcPr>
            <w:tcW w:w="1890" w:type="dxa"/>
          </w:tcPr>
          <w:p w:rsidR="004B4D3E" w:rsidRPr="00E65ACB" w:rsidRDefault="004B4D3E" w:rsidP="00A331AC">
            <w:pPr>
              <w:jc w:val="both"/>
              <w:rPr>
                <w:rFonts w:ascii="Arial" w:hAnsi="Arial" w:cs="Arial"/>
                <w:iCs/>
                <w:sz w:val="22"/>
                <w:szCs w:val="22"/>
                <w:lang w:val="sr-Latn-CS"/>
              </w:rPr>
            </w:pPr>
          </w:p>
        </w:tc>
      </w:tr>
    </w:tbl>
    <w:p w:rsidR="00AE2A01" w:rsidRPr="00661DC1" w:rsidRDefault="00AE2A01" w:rsidP="000662A0">
      <w:pPr>
        <w:pStyle w:val="Heading4"/>
        <w:numPr>
          <w:ilvl w:val="0"/>
          <w:numId w:val="0"/>
        </w:numPr>
        <w:spacing w:line="240" w:lineRule="auto"/>
        <w:jc w:val="both"/>
        <w:rPr>
          <w:rFonts w:ascii="Arial" w:hAnsi="Arial" w:cs="Arial"/>
          <w:sz w:val="22"/>
          <w:szCs w:val="22"/>
          <w:lang w:val="sr-Cyrl-CS"/>
        </w:rPr>
      </w:pPr>
    </w:p>
    <w:p w:rsidR="00A86D8A" w:rsidRPr="006B7106" w:rsidRDefault="00E636B6" w:rsidP="000662A0">
      <w:pPr>
        <w:pStyle w:val="Heading4"/>
        <w:numPr>
          <w:ilvl w:val="0"/>
          <w:numId w:val="0"/>
        </w:numPr>
        <w:spacing w:line="240" w:lineRule="auto"/>
        <w:jc w:val="both"/>
        <w:rPr>
          <w:rFonts w:ascii="Arial" w:hAnsi="Arial" w:cs="Arial"/>
          <w:color w:val="auto"/>
          <w:sz w:val="24"/>
          <w:lang w:val="ru-RU"/>
        </w:rPr>
      </w:pPr>
      <w:r w:rsidRPr="006B7106">
        <w:rPr>
          <w:rFonts w:ascii="Arial" w:hAnsi="Arial" w:cs="Arial"/>
          <w:color w:val="auto"/>
          <w:sz w:val="24"/>
          <w:lang w:val="ru-RU"/>
        </w:rPr>
        <w:t>Цена</w:t>
      </w:r>
    </w:p>
    <w:p w:rsidR="00A86D8A" w:rsidRPr="006B7106" w:rsidRDefault="00A86D8A" w:rsidP="000662A0">
      <w:pPr>
        <w:pStyle w:val="Heading5"/>
        <w:spacing w:before="0" w:after="0" w:line="240" w:lineRule="auto"/>
        <w:ind w:left="0"/>
        <w:rPr>
          <w:rFonts w:ascii="Arial" w:hAnsi="Arial" w:cs="Arial"/>
          <w:color w:val="auto"/>
          <w:sz w:val="24"/>
          <w:szCs w:val="24"/>
          <w:lang w:val="sr-Cyrl-CS"/>
        </w:rPr>
      </w:pPr>
    </w:p>
    <w:p w:rsidR="002A3801" w:rsidRPr="006B7106" w:rsidRDefault="002A3801" w:rsidP="000662A0">
      <w:pPr>
        <w:pStyle w:val="Heading6"/>
        <w:numPr>
          <w:ilvl w:val="0"/>
          <w:numId w:val="0"/>
        </w:numPr>
        <w:spacing w:line="240" w:lineRule="auto"/>
        <w:rPr>
          <w:rFonts w:ascii="Arial" w:hAnsi="Arial" w:cs="Arial"/>
          <w:b/>
          <w:i/>
          <w:color w:val="auto"/>
          <w:sz w:val="22"/>
          <w:szCs w:val="22"/>
          <w:lang w:val="sr-Cyrl-CS"/>
        </w:rPr>
      </w:pPr>
      <w:r w:rsidRPr="006B7106">
        <w:rPr>
          <w:rFonts w:ascii="Arial" w:hAnsi="Arial" w:cs="Arial"/>
          <w:b/>
          <w:i/>
          <w:color w:val="auto"/>
          <w:sz w:val="22"/>
          <w:szCs w:val="22"/>
          <w:lang w:val="sr-Cyrl-CS"/>
        </w:rPr>
        <w:t>Члан 2.</w:t>
      </w:r>
    </w:p>
    <w:p w:rsidR="002A3801" w:rsidRPr="009F415C" w:rsidRDefault="002A3801" w:rsidP="002A3801">
      <w:pPr>
        <w:pStyle w:val="BodyText"/>
        <w:keepNext/>
        <w:spacing w:after="0"/>
        <w:jc w:val="both"/>
        <w:rPr>
          <w:rFonts w:ascii="Arial" w:hAnsi="Arial" w:cs="Arial"/>
          <w:noProof/>
          <w:color w:val="auto"/>
          <w:sz w:val="22"/>
          <w:szCs w:val="22"/>
        </w:rPr>
      </w:pPr>
      <w:r w:rsidRPr="009F415C">
        <w:rPr>
          <w:rFonts w:ascii="Arial" w:hAnsi="Arial" w:cs="Arial"/>
          <w:noProof/>
          <w:color w:val="auto"/>
          <w:sz w:val="22"/>
          <w:szCs w:val="22"/>
        </w:rPr>
        <w:t>Укупна</w:t>
      </w:r>
      <w:r w:rsidR="0094188F" w:rsidRPr="009F415C">
        <w:rPr>
          <w:rFonts w:ascii="Arial" w:hAnsi="Arial" w:cs="Arial"/>
          <w:noProof/>
          <w:color w:val="auto"/>
          <w:sz w:val="22"/>
          <w:szCs w:val="22"/>
          <w:lang w:val="sr-Cyrl-CS"/>
        </w:rPr>
        <w:t xml:space="preserve"> </w:t>
      </w:r>
      <w:r w:rsidR="00436985" w:rsidRPr="00661DC1">
        <w:rPr>
          <w:rFonts w:ascii="Arial" w:hAnsi="Arial" w:cs="Arial"/>
          <w:noProof/>
          <w:color w:val="auto"/>
          <w:sz w:val="22"/>
          <w:szCs w:val="22"/>
          <w:lang w:val="sr-Cyrl-CS"/>
        </w:rPr>
        <w:t>уговорена</w:t>
      </w:r>
      <w:r w:rsidRPr="009F415C">
        <w:rPr>
          <w:rFonts w:ascii="Arial" w:hAnsi="Arial" w:cs="Arial"/>
          <w:noProof/>
          <w:color w:val="auto"/>
          <w:sz w:val="22"/>
          <w:szCs w:val="22"/>
          <w:lang w:val="sr-Cyrl-CS"/>
        </w:rPr>
        <w:t xml:space="preserve"> вредност </w:t>
      </w:r>
      <w:r w:rsidR="00436985">
        <w:rPr>
          <w:rFonts w:ascii="Arial" w:hAnsi="Arial" w:cs="Arial"/>
          <w:noProof/>
          <w:color w:val="auto"/>
          <w:sz w:val="22"/>
          <w:szCs w:val="22"/>
          <w:lang w:val="sr-Cyrl-CS"/>
        </w:rPr>
        <w:t xml:space="preserve">добара </w:t>
      </w:r>
      <w:r w:rsidRPr="009F415C">
        <w:rPr>
          <w:rFonts w:ascii="Arial" w:hAnsi="Arial" w:cs="Arial"/>
          <w:noProof/>
          <w:color w:val="auto"/>
          <w:sz w:val="22"/>
          <w:szCs w:val="22"/>
        </w:rPr>
        <w:t xml:space="preserve">је </w:t>
      </w:r>
      <w:r w:rsidR="009F415C">
        <w:rPr>
          <w:rFonts w:ascii="Arial" w:hAnsi="Arial" w:cs="Arial"/>
          <w:noProof/>
          <w:color w:val="auto"/>
          <w:sz w:val="22"/>
          <w:szCs w:val="22"/>
          <w:lang w:val="sr-Cyrl-CS"/>
        </w:rPr>
        <w:t>_________________</w:t>
      </w:r>
      <w:r w:rsidRPr="009F415C">
        <w:rPr>
          <w:rFonts w:ascii="Arial" w:hAnsi="Arial" w:cs="Arial"/>
          <w:noProof/>
          <w:color w:val="auto"/>
          <w:sz w:val="22"/>
          <w:szCs w:val="22"/>
        </w:rPr>
        <w:t xml:space="preserve"> динара</w:t>
      </w:r>
      <w:r w:rsidR="0094188F" w:rsidRPr="009F415C">
        <w:rPr>
          <w:rFonts w:ascii="Arial" w:hAnsi="Arial" w:cs="Arial"/>
          <w:noProof/>
          <w:color w:val="auto"/>
          <w:sz w:val="22"/>
          <w:szCs w:val="22"/>
          <w:lang w:val="sr-Cyrl-CS"/>
        </w:rPr>
        <w:t xml:space="preserve"> без ПДВ-а</w:t>
      </w:r>
      <w:r w:rsidRPr="009F415C">
        <w:rPr>
          <w:rFonts w:ascii="Arial" w:hAnsi="Arial" w:cs="Arial"/>
          <w:noProof/>
          <w:color w:val="auto"/>
          <w:sz w:val="22"/>
          <w:szCs w:val="22"/>
        </w:rPr>
        <w:t>.</w:t>
      </w:r>
    </w:p>
    <w:p w:rsidR="00686D1E" w:rsidRPr="006B7106" w:rsidRDefault="00686D1E" w:rsidP="002A3801">
      <w:pPr>
        <w:pStyle w:val="BodyText"/>
        <w:keepNext/>
        <w:spacing w:after="0"/>
        <w:jc w:val="both"/>
        <w:rPr>
          <w:rFonts w:ascii="Arial" w:hAnsi="Arial" w:cs="Arial"/>
          <w:noProof/>
          <w:color w:val="auto"/>
          <w:sz w:val="22"/>
          <w:szCs w:val="22"/>
          <w:lang w:val="sr-Cyrl-CS"/>
        </w:rPr>
      </w:pPr>
      <w:r w:rsidRPr="006B7106">
        <w:rPr>
          <w:rFonts w:ascii="Arial" w:hAnsi="Arial" w:cs="Arial"/>
          <w:noProof/>
          <w:color w:val="auto"/>
          <w:sz w:val="22"/>
          <w:szCs w:val="22"/>
          <w:lang w:val="sr-Cyrl-CS"/>
        </w:rPr>
        <w:t>Наведена цена је фиксна.</w:t>
      </w:r>
    </w:p>
    <w:p w:rsidR="009D312A" w:rsidRPr="00661DC1" w:rsidRDefault="009D312A" w:rsidP="002A3801">
      <w:pPr>
        <w:pStyle w:val="BodyText"/>
        <w:keepNext/>
        <w:spacing w:after="0"/>
        <w:jc w:val="both"/>
        <w:rPr>
          <w:rFonts w:ascii="Arial" w:hAnsi="Arial" w:cs="Arial"/>
          <w:noProof/>
          <w:color w:val="auto"/>
          <w:sz w:val="22"/>
          <w:szCs w:val="22"/>
          <w:lang w:val="sr-Cyrl-CS"/>
        </w:rPr>
      </w:pPr>
      <w:r w:rsidRPr="006B7106">
        <w:rPr>
          <w:rFonts w:ascii="Arial" w:hAnsi="Arial" w:cs="Arial"/>
          <w:noProof/>
          <w:color w:val="auto"/>
          <w:sz w:val="22"/>
          <w:szCs w:val="22"/>
          <w:lang w:val="sr-Cyrl-CS"/>
        </w:rPr>
        <w:t xml:space="preserve">Обрачунати ПДВ плаћа </w:t>
      </w:r>
      <w:r w:rsidR="00436985" w:rsidRPr="00661DC1">
        <w:rPr>
          <w:rFonts w:ascii="Arial" w:hAnsi="Arial" w:cs="Arial"/>
          <w:noProof/>
          <w:color w:val="auto"/>
          <w:sz w:val="22"/>
          <w:szCs w:val="22"/>
          <w:lang w:val="sr-Cyrl-CS"/>
        </w:rPr>
        <w:t>КУПАЦ</w:t>
      </w:r>
      <w:r w:rsidRPr="00661DC1">
        <w:rPr>
          <w:rFonts w:ascii="Arial" w:hAnsi="Arial" w:cs="Arial"/>
          <w:noProof/>
          <w:color w:val="auto"/>
          <w:sz w:val="22"/>
          <w:szCs w:val="22"/>
          <w:lang w:val="sr-Cyrl-CS"/>
        </w:rPr>
        <w:t>.</w:t>
      </w:r>
    </w:p>
    <w:p w:rsidR="002A3801" w:rsidRPr="00661DC1" w:rsidRDefault="002A3801" w:rsidP="002A3801">
      <w:pPr>
        <w:keepNext/>
        <w:jc w:val="both"/>
        <w:rPr>
          <w:rFonts w:ascii="Arial" w:hAnsi="Arial" w:cs="Arial"/>
          <w:b/>
          <w:noProof/>
          <w:color w:val="auto"/>
          <w:kern w:val="24"/>
          <w:sz w:val="22"/>
          <w:szCs w:val="22"/>
          <w:u w:val="single"/>
          <w:lang w:val="sr-Cyrl-CS"/>
        </w:rPr>
      </w:pPr>
    </w:p>
    <w:p w:rsidR="002A3801" w:rsidRPr="006B7106" w:rsidRDefault="002A3801" w:rsidP="002A3801">
      <w:pPr>
        <w:keepNext/>
        <w:jc w:val="both"/>
        <w:rPr>
          <w:rFonts w:ascii="Arial" w:hAnsi="Arial" w:cs="Arial"/>
          <w:b/>
          <w:noProof/>
          <w:color w:val="auto"/>
          <w:kern w:val="24"/>
          <w:u w:val="single"/>
          <w:lang w:val="sr-Cyrl-CS"/>
        </w:rPr>
      </w:pPr>
      <w:r w:rsidRPr="006B7106">
        <w:rPr>
          <w:rFonts w:ascii="Arial" w:hAnsi="Arial" w:cs="Arial"/>
          <w:b/>
          <w:noProof/>
          <w:color w:val="auto"/>
          <w:kern w:val="24"/>
          <w:u w:val="single"/>
          <w:lang w:val="sr-Cyrl-CS"/>
        </w:rPr>
        <w:t xml:space="preserve">Рок и начин плаћања </w:t>
      </w:r>
    </w:p>
    <w:p w:rsidR="002A3801" w:rsidRPr="00661DC1" w:rsidRDefault="002A3801" w:rsidP="002A3801">
      <w:pPr>
        <w:keepNext/>
        <w:jc w:val="both"/>
        <w:rPr>
          <w:rFonts w:ascii="Arial" w:hAnsi="Arial" w:cs="Arial"/>
          <w:b/>
          <w:noProof/>
          <w:color w:val="auto"/>
          <w:kern w:val="24"/>
          <w:sz w:val="22"/>
          <w:szCs w:val="22"/>
          <w:u w:val="single"/>
          <w:lang w:val="sr-Cyrl-CS"/>
        </w:rPr>
      </w:pPr>
    </w:p>
    <w:p w:rsidR="002A3801" w:rsidRPr="006B7106" w:rsidRDefault="002A3801" w:rsidP="002A3801">
      <w:pPr>
        <w:keepNext/>
        <w:jc w:val="both"/>
        <w:rPr>
          <w:rFonts w:ascii="Arial" w:hAnsi="Arial" w:cs="Arial"/>
          <w:b/>
          <w:i/>
          <w:noProof/>
          <w:color w:val="auto"/>
          <w:kern w:val="24"/>
          <w:sz w:val="22"/>
          <w:szCs w:val="22"/>
          <w:lang w:val="sr-Cyrl-CS"/>
        </w:rPr>
      </w:pPr>
      <w:r w:rsidRPr="006B7106">
        <w:rPr>
          <w:rFonts w:ascii="Arial" w:hAnsi="Arial" w:cs="Arial"/>
          <w:b/>
          <w:i/>
          <w:noProof/>
          <w:color w:val="auto"/>
          <w:kern w:val="24"/>
          <w:sz w:val="22"/>
          <w:szCs w:val="22"/>
          <w:lang w:val="sr-Cyrl-CS"/>
        </w:rPr>
        <w:t>Члан 3.</w:t>
      </w:r>
    </w:p>
    <w:p w:rsidR="004A607E" w:rsidRPr="002605CF" w:rsidRDefault="004A607E" w:rsidP="004A607E">
      <w:pPr>
        <w:rPr>
          <w:rFonts w:ascii="Arial" w:hAnsi="Arial" w:cs="Arial"/>
          <w:noProof/>
          <w:color w:val="FF0000"/>
          <w:kern w:val="24"/>
          <w:sz w:val="22"/>
          <w:szCs w:val="22"/>
          <w:lang w:val="sr-Latn-CS"/>
        </w:rPr>
      </w:pPr>
      <w:r w:rsidRPr="002605CF">
        <w:rPr>
          <w:rFonts w:ascii="Arial" w:hAnsi="Arial" w:cs="Arial"/>
          <w:sz w:val="22"/>
          <w:szCs w:val="22"/>
          <w:lang w:val="ru-RU"/>
        </w:rPr>
        <w:t xml:space="preserve">Исплату </w:t>
      </w:r>
      <w:r w:rsidR="00134FB3" w:rsidRPr="00134FB3">
        <w:rPr>
          <w:rFonts w:ascii="Arial" w:hAnsi="Arial" w:cs="Arial"/>
          <w:kern w:val="22"/>
          <w:sz w:val="22"/>
          <w:szCs w:val="22"/>
          <w:lang w:val="ru-RU"/>
        </w:rPr>
        <w:t>рачуна</w:t>
      </w:r>
      <w:r w:rsidR="00134FB3">
        <w:rPr>
          <w:rFonts w:ascii="Arial" w:hAnsi="Arial" w:cs="Arial"/>
          <w:caps/>
          <w:sz w:val="22"/>
          <w:szCs w:val="22"/>
          <w:lang w:val="ru-RU"/>
        </w:rPr>
        <w:t xml:space="preserve"> </w:t>
      </w:r>
      <w:r w:rsidRPr="002605CF">
        <w:rPr>
          <w:rFonts w:ascii="Arial" w:hAnsi="Arial" w:cs="Arial"/>
          <w:sz w:val="22"/>
          <w:szCs w:val="22"/>
          <w:lang w:val="ru-RU"/>
        </w:rPr>
        <w:t xml:space="preserve">по овом </w:t>
      </w:r>
      <w:r w:rsidRPr="002605CF">
        <w:rPr>
          <w:rFonts w:ascii="Arial" w:hAnsi="Arial" w:cs="Arial"/>
          <w:caps/>
          <w:sz w:val="22"/>
          <w:szCs w:val="22"/>
          <w:lang w:val="ru-RU"/>
        </w:rPr>
        <w:t>У</w:t>
      </w:r>
      <w:r w:rsidRPr="00134FB3">
        <w:rPr>
          <w:rFonts w:ascii="Arial" w:hAnsi="Arial" w:cs="Arial"/>
          <w:kern w:val="22"/>
          <w:sz w:val="22"/>
          <w:szCs w:val="22"/>
          <w:lang w:val="ru-RU"/>
        </w:rPr>
        <w:t>говору</w:t>
      </w:r>
      <w:r w:rsidRPr="002605CF">
        <w:rPr>
          <w:rFonts w:ascii="Arial" w:hAnsi="Arial" w:cs="Arial"/>
          <w:sz w:val="22"/>
          <w:szCs w:val="22"/>
          <w:lang w:val="ru-RU"/>
        </w:rPr>
        <w:t xml:space="preserve"> врши </w:t>
      </w:r>
      <w:r w:rsidRPr="002605CF">
        <w:rPr>
          <w:rFonts w:ascii="Arial" w:hAnsi="Arial" w:cs="Arial"/>
          <w:caps/>
          <w:sz w:val="22"/>
          <w:szCs w:val="22"/>
          <w:lang w:val="ru-RU"/>
        </w:rPr>
        <w:t xml:space="preserve">Купац </w:t>
      </w:r>
      <w:r w:rsidRPr="002605CF">
        <w:rPr>
          <w:rFonts w:ascii="Arial" w:hAnsi="Arial" w:cs="Arial"/>
          <w:sz w:val="22"/>
          <w:szCs w:val="22"/>
          <w:lang w:val="ru-RU"/>
        </w:rPr>
        <w:t>у року од</w:t>
      </w:r>
      <w:r w:rsidRPr="002605CF">
        <w:rPr>
          <w:rFonts w:ascii="Arial" w:hAnsi="Arial" w:cs="Arial"/>
          <w:sz w:val="22"/>
          <w:szCs w:val="22"/>
          <w:lang w:val="sr-Cyrl-CS"/>
        </w:rPr>
        <w:t xml:space="preserve"> ___ </w:t>
      </w:r>
      <w:r w:rsidRPr="002605CF">
        <w:rPr>
          <w:rFonts w:ascii="Arial" w:hAnsi="Arial" w:cs="Arial"/>
          <w:sz w:val="22"/>
          <w:szCs w:val="22"/>
          <w:lang w:val="ru-RU"/>
        </w:rPr>
        <w:t>дана од званичног прије</w:t>
      </w:r>
      <w:r w:rsidRPr="002605CF">
        <w:rPr>
          <w:rFonts w:ascii="Arial" w:hAnsi="Arial" w:cs="Arial"/>
          <w:sz w:val="22"/>
          <w:szCs w:val="22"/>
          <w:lang w:val="sr-Cyrl-CS"/>
        </w:rPr>
        <w:t>м</w:t>
      </w:r>
      <w:r w:rsidRPr="002605CF">
        <w:rPr>
          <w:rFonts w:ascii="Arial" w:hAnsi="Arial" w:cs="Arial"/>
          <w:sz w:val="22"/>
          <w:szCs w:val="22"/>
          <w:lang w:val="ru-RU"/>
        </w:rPr>
        <w:t xml:space="preserve">а </w:t>
      </w:r>
      <w:r w:rsidR="00436985" w:rsidRPr="00661DC1">
        <w:rPr>
          <w:rFonts w:ascii="Arial" w:hAnsi="Arial" w:cs="Arial"/>
          <w:color w:val="auto"/>
          <w:sz w:val="22"/>
          <w:szCs w:val="22"/>
          <w:lang w:val="ru-RU"/>
        </w:rPr>
        <w:t>исправног</w:t>
      </w:r>
      <w:r w:rsidR="00436985">
        <w:rPr>
          <w:rFonts w:ascii="Arial" w:hAnsi="Arial" w:cs="Arial"/>
          <w:sz w:val="22"/>
          <w:szCs w:val="22"/>
          <w:lang w:val="ru-RU"/>
        </w:rPr>
        <w:t xml:space="preserve"> </w:t>
      </w:r>
      <w:r w:rsidRPr="002605CF">
        <w:rPr>
          <w:rFonts w:ascii="Arial" w:hAnsi="Arial" w:cs="Arial"/>
          <w:sz w:val="22"/>
          <w:szCs w:val="22"/>
          <w:lang w:val="ru-RU"/>
        </w:rPr>
        <w:t xml:space="preserve">рачуна и отпремнице, на </w:t>
      </w:r>
      <w:r w:rsidRPr="00134FB3">
        <w:rPr>
          <w:rFonts w:ascii="Arial" w:hAnsi="Arial" w:cs="Arial"/>
          <w:kern w:val="22"/>
          <w:sz w:val="22"/>
          <w:szCs w:val="22"/>
          <w:lang w:val="ru-RU"/>
        </w:rPr>
        <w:t>рачун</w:t>
      </w:r>
      <w:r w:rsidRPr="002605CF">
        <w:rPr>
          <w:rFonts w:ascii="Arial" w:hAnsi="Arial" w:cs="Arial"/>
          <w:caps/>
          <w:sz w:val="22"/>
          <w:szCs w:val="22"/>
          <w:lang w:val="ru-RU"/>
        </w:rPr>
        <w:t xml:space="preserve"> продавца </w:t>
      </w:r>
      <w:r w:rsidRPr="002605CF">
        <w:rPr>
          <w:rFonts w:ascii="Arial" w:hAnsi="Arial" w:cs="Arial"/>
          <w:caps/>
          <w:sz w:val="22"/>
          <w:szCs w:val="22"/>
          <w:lang w:val="sr-Latn-CS"/>
        </w:rPr>
        <w:t>.</w:t>
      </w:r>
    </w:p>
    <w:p w:rsidR="002A3801" w:rsidRPr="00661DC1" w:rsidRDefault="002A3801" w:rsidP="000662A0">
      <w:pPr>
        <w:keepNext/>
        <w:spacing w:line="240" w:lineRule="auto"/>
        <w:jc w:val="both"/>
        <w:rPr>
          <w:rFonts w:ascii="Arial" w:hAnsi="Arial" w:cs="Arial"/>
          <w:b/>
          <w:noProof/>
          <w:color w:val="auto"/>
          <w:kern w:val="24"/>
          <w:sz w:val="22"/>
          <w:szCs w:val="22"/>
          <w:u w:val="single"/>
          <w:lang w:val="sr-Latn-CS"/>
        </w:rPr>
      </w:pPr>
    </w:p>
    <w:p w:rsidR="002A3801" w:rsidRPr="006B7106" w:rsidRDefault="002A3801" w:rsidP="000662A0">
      <w:pPr>
        <w:keepNext/>
        <w:spacing w:line="240" w:lineRule="auto"/>
        <w:jc w:val="both"/>
        <w:rPr>
          <w:rFonts w:ascii="Arial" w:hAnsi="Arial" w:cs="Arial"/>
          <w:b/>
          <w:noProof/>
          <w:color w:val="auto"/>
          <w:kern w:val="24"/>
          <w:u w:val="single"/>
          <w:lang w:val="sr-Cyrl-CS"/>
        </w:rPr>
      </w:pPr>
      <w:r w:rsidRPr="006B7106">
        <w:rPr>
          <w:rFonts w:ascii="Arial" w:hAnsi="Arial" w:cs="Arial"/>
          <w:b/>
          <w:noProof/>
          <w:color w:val="auto"/>
          <w:kern w:val="24"/>
          <w:u w:val="single"/>
          <w:lang w:val="sr-Cyrl-CS"/>
        </w:rPr>
        <w:t>Рок и начин</w:t>
      </w:r>
      <w:r w:rsidR="00435146" w:rsidRPr="006B7106">
        <w:rPr>
          <w:rFonts w:ascii="Arial" w:hAnsi="Arial" w:cs="Arial"/>
          <w:b/>
          <w:noProof/>
          <w:color w:val="auto"/>
          <w:kern w:val="24"/>
          <w:u w:val="single"/>
          <w:lang w:val="sr-Cyrl-CS"/>
        </w:rPr>
        <w:t xml:space="preserve"> и место</w:t>
      </w:r>
      <w:r w:rsidRPr="006B7106">
        <w:rPr>
          <w:rFonts w:ascii="Arial" w:hAnsi="Arial" w:cs="Arial"/>
          <w:b/>
          <w:noProof/>
          <w:color w:val="auto"/>
          <w:kern w:val="24"/>
          <w:u w:val="single"/>
          <w:lang w:val="sr-Cyrl-CS"/>
        </w:rPr>
        <w:t xml:space="preserve"> </w:t>
      </w:r>
      <w:r w:rsidR="00FD7037" w:rsidRPr="006B7106">
        <w:rPr>
          <w:rFonts w:ascii="Arial" w:hAnsi="Arial" w:cs="Arial"/>
          <w:b/>
          <w:noProof/>
          <w:color w:val="auto"/>
          <w:kern w:val="24"/>
          <w:u w:val="single"/>
          <w:lang w:val="sr-Cyrl-CS"/>
        </w:rPr>
        <w:t>испоруке добара</w:t>
      </w:r>
    </w:p>
    <w:p w:rsidR="002A3801" w:rsidRPr="00661DC1" w:rsidRDefault="002A3801" w:rsidP="000662A0">
      <w:pPr>
        <w:keepNext/>
        <w:spacing w:line="240" w:lineRule="auto"/>
        <w:jc w:val="both"/>
        <w:rPr>
          <w:rFonts w:ascii="Arial" w:hAnsi="Arial" w:cs="Arial"/>
          <w:b/>
          <w:noProof/>
          <w:color w:val="auto"/>
          <w:kern w:val="24"/>
          <w:sz w:val="22"/>
          <w:szCs w:val="22"/>
          <w:u w:val="single"/>
          <w:lang w:val="sr-Cyrl-CS"/>
        </w:rPr>
      </w:pPr>
    </w:p>
    <w:p w:rsidR="001732EA" w:rsidRPr="006B7106" w:rsidRDefault="002A3801" w:rsidP="000662A0">
      <w:pPr>
        <w:keepNext/>
        <w:spacing w:line="240" w:lineRule="auto"/>
        <w:jc w:val="both"/>
        <w:rPr>
          <w:rFonts w:ascii="Arial" w:hAnsi="Arial" w:cs="Arial"/>
          <w:b/>
          <w:i/>
          <w:noProof/>
          <w:color w:val="auto"/>
          <w:kern w:val="24"/>
          <w:sz w:val="22"/>
          <w:szCs w:val="22"/>
          <w:lang w:val="sr-Cyrl-CS"/>
        </w:rPr>
      </w:pPr>
      <w:r w:rsidRPr="006B7106">
        <w:rPr>
          <w:rFonts w:ascii="Arial" w:hAnsi="Arial" w:cs="Arial"/>
          <w:b/>
          <w:i/>
          <w:noProof/>
          <w:color w:val="auto"/>
          <w:kern w:val="24"/>
          <w:sz w:val="22"/>
          <w:szCs w:val="22"/>
          <w:lang w:val="sr-Cyrl-CS"/>
        </w:rPr>
        <w:t>Члан 4.</w:t>
      </w:r>
    </w:p>
    <w:p w:rsidR="008E23E2" w:rsidRPr="00436985" w:rsidRDefault="008E23E2" w:rsidP="008E23E2">
      <w:pPr>
        <w:jc w:val="both"/>
        <w:rPr>
          <w:rFonts w:ascii="Arial" w:hAnsi="Arial" w:cs="Arial"/>
          <w:bCs/>
          <w:iCs/>
          <w:color w:val="auto"/>
          <w:sz w:val="22"/>
          <w:szCs w:val="22"/>
          <w:lang w:val="sr-Latn-CS"/>
        </w:rPr>
      </w:pPr>
      <w:r w:rsidRPr="00436985">
        <w:rPr>
          <w:rFonts w:ascii="Arial" w:hAnsi="Arial" w:cs="Arial"/>
          <w:bCs/>
          <w:iCs/>
          <w:color w:val="auto"/>
          <w:sz w:val="22"/>
          <w:szCs w:val="22"/>
          <w:lang w:val="sr-Cyrl-CS"/>
        </w:rPr>
        <w:t>ПРОДАВАЦ се обавезује да испоручи</w:t>
      </w:r>
      <w:r w:rsidR="00435146" w:rsidRPr="00436985">
        <w:rPr>
          <w:rFonts w:ascii="Arial" w:hAnsi="Arial" w:cs="Arial"/>
          <w:bCs/>
          <w:iCs/>
          <w:color w:val="auto"/>
          <w:sz w:val="22"/>
          <w:szCs w:val="22"/>
          <w:lang w:val="sr-Cyrl-CS"/>
        </w:rPr>
        <w:t xml:space="preserve"> добра  на локацију КУПЦА, </w:t>
      </w:r>
      <w:r w:rsidR="00B84A2A" w:rsidRPr="00436985">
        <w:rPr>
          <w:rFonts w:ascii="Arial" w:hAnsi="Arial" w:cs="Arial"/>
          <w:bCs/>
          <w:iCs/>
          <w:color w:val="auto"/>
          <w:sz w:val="22"/>
          <w:szCs w:val="22"/>
          <w:lang w:val="sr-Cyrl-CS"/>
        </w:rPr>
        <w:t>Народних хероја 63</w:t>
      </w:r>
      <w:r w:rsidRPr="00436985">
        <w:rPr>
          <w:rFonts w:ascii="Arial" w:hAnsi="Arial" w:cs="Arial"/>
          <w:bCs/>
          <w:iCs/>
          <w:color w:val="auto"/>
          <w:sz w:val="22"/>
          <w:szCs w:val="22"/>
          <w:lang w:val="sr-Cyrl-CS"/>
        </w:rPr>
        <w:t>, Нови Београд и истовари иста у магацин КУПЦА.</w:t>
      </w:r>
      <w:r w:rsidR="005310F1" w:rsidRPr="00436985">
        <w:rPr>
          <w:rFonts w:ascii="Arial" w:hAnsi="Arial" w:cs="Arial"/>
          <w:bCs/>
          <w:iCs/>
          <w:color w:val="auto"/>
          <w:sz w:val="22"/>
          <w:szCs w:val="22"/>
          <w:lang w:val="sr-Latn-CS"/>
        </w:rPr>
        <w:t xml:space="preserve"> </w:t>
      </w:r>
    </w:p>
    <w:p w:rsidR="00373FCB" w:rsidRDefault="008E23E2" w:rsidP="008E23E2">
      <w:pPr>
        <w:jc w:val="both"/>
        <w:rPr>
          <w:rFonts w:ascii="Arial" w:hAnsi="Arial" w:cs="Arial"/>
          <w:bCs/>
          <w:iCs/>
          <w:color w:val="FF0000"/>
          <w:sz w:val="22"/>
          <w:szCs w:val="22"/>
          <w:lang w:val="sr-Latn-CS"/>
        </w:rPr>
      </w:pPr>
      <w:r w:rsidRPr="00D07A4A">
        <w:rPr>
          <w:rFonts w:ascii="Arial" w:hAnsi="Arial" w:cs="Arial"/>
          <w:bCs/>
          <w:iCs/>
          <w:color w:val="auto"/>
          <w:sz w:val="22"/>
          <w:szCs w:val="22"/>
          <w:lang w:val="sr-Cyrl-CS"/>
        </w:rPr>
        <w:t>Испорука ће се извршити у року од____ дана од дана закључења Уговора.</w:t>
      </w:r>
      <w:r w:rsidR="009F415C">
        <w:rPr>
          <w:rFonts w:ascii="Arial" w:hAnsi="Arial" w:cs="Arial"/>
          <w:bCs/>
          <w:iCs/>
          <w:color w:val="FF0000"/>
          <w:sz w:val="22"/>
          <w:szCs w:val="22"/>
          <w:lang w:val="sr-Cyrl-CS"/>
        </w:rPr>
        <w:t xml:space="preserve"> </w:t>
      </w:r>
    </w:p>
    <w:p w:rsidR="002605CF" w:rsidRPr="002605CF" w:rsidRDefault="002605CF" w:rsidP="008E23E2">
      <w:pPr>
        <w:jc w:val="both"/>
        <w:rPr>
          <w:rFonts w:ascii="Arial" w:hAnsi="Arial" w:cs="Arial"/>
          <w:noProof/>
          <w:color w:val="auto"/>
          <w:sz w:val="22"/>
          <w:szCs w:val="22"/>
          <w:lang w:val="sr-Latn-CS"/>
        </w:rPr>
      </w:pPr>
    </w:p>
    <w:p w:rsidR="009D312A" w:rsidRPr="006B7106" w:rsidRDefault="009D312A" w:rsidP="000662A0">
      <w:pPr>
        <w:keepNext/>
        <w:spacing w:line="240" w:lineRule="auto"/>
        <w:jc w:val="both"/>
        <w:rPr>
          <w:rFonts w:ascii="Arial" w:hAnsi="Arial" w:cs="Arial"/>
          <w:b/>
          <w:noProof/>
          <w:color w:val="auto"/>
          <w:sz w:val="22"/>
          <w:szCs w:val="22"/>
          <w:u w:val="single"/>
          <w:lang w:val="ru-RU"/>
        </w:rPr>
      </w:pPr>
      <w:r w:rsidRPr="006B7106">
        <w:rPr>
          <w:rFonts w:ascii="Arial" w:hAnsi="Arial" w:cs="Arial"/>
          <w:b/>
          <w:noProof/>
          <w:color w:val="auto"/>
          <w:sz w:val="22"/>
          <w:szCs w:val="22"/>
          <w:u w:val="single"/>
          <w:lang w:val="ru-RU"/>
        </w:rPr>
        <w:t>Амбалажа</w:t>
      </w:r>
    </w:p>
    <w:p w:rsidR="009D312A" w:rsidRPr="006B7106" w:rsidRDefault="009D312A" w:rsidP="000662A0">
      <w:pPr>
        <w:keepNext/>
        <w:spacing w:line="240" w:lineRule="auto"/>
        <w:jc w:val="both"/>
        <w:rPr>
          <w:rFonts w:ascii="Arial" w:hAnsi="Arial" w:cs="Arial"/>
          <w:b/>
          <w:noProof/>
          <w:color w:val="auto"/>
          <w:sz w:val="22"/>
          <w:szCs w:val="22"/>
          <w:u w:val="single"/>
          <w:lang w:val="ru-RU"/>
        </w:rPr>
      </w:pPr>
    </w:p>
    <w:p w:rsidR="009D312A" w:rsidRPr="006B7106" w:rsidRDefault="009D312A" w:rsidP="000662A0">
      <w:pPr>
        <w:keepNext/>
        <w:spacing w:line="240" w:lineRule="auto"/>
        <w:jc w:val="both"/>
        <w:rPr>
          <w:rFonts w:ascii="Arial" w:hAnsi="Arial" w:cs="Arial"/>
          <w:b/>
          <w:i/>
          <w:noProof/>
          <w:color w:val="auto"/>
          <w:sz w:val="22"/>
          <w:szCs w:val="22"/>
          <w:lang w:val="ru-RU"/>
        </w:rPr>
      </w:pPr>
      <w:r w:rsidRPr="006B7106">
        <w:rPr>
          <w:rFonts w:ascii="Arial" w:hAnsi="Arial" w:cs="Arial"/>
          <w:b/>
          <w:i/>
          <w:noProof/>
          <w:color w:val="auto"/>
          <w:sz w:val="22"/>
          <w:szCs w:val="22"/>
          <w:lang w:val="ru-RU"/>
        </w:rPr>
        <w:t>Члан</w:t>
      </w:r>
      <w:r w:rsidR="00F3569A" w:rsidRPr="006B7106">
        <w:rPr>
          <w:rFonts w:ascii="Arial" w:hAnsi="Arial" w:cs="Arial"/>
          <w:b/>
          <w:i/>
          <w:noProof/>
          <w:color w:val="auto"/>
          <w:sz w:val="22"/>
          <w:szCs w:val="22"/>
          <w:lang w:val="ru-RU"/>
        </w:rPr>
        <w:t xml:space="preserve"> 5.</w:t>
      </w:r>
    </w:p>
    <w:p w:rsidR="009D312A" w:rsidRPr="006B7106" w:rsidRDefault="009D312A" w:rsidP="000662A0">
      <w:pPr>
        <w:keepNext/>
        <w:spacing w:line="240" w:lineRule="auto"/>
        <w:jc w:val="both"/>
        <w:rPr>
          <w:rFonts w:ascii="Arial" w:hAnsi="Arial" w:cs="Arial"/>
          <w:noProof/>
          <w:color w:val="auto"/>
          <w:sz w:val="22"/>
          <w:szCs w:val="22"/>
          <w:lang w:val="ru-RU"/>
        </w:rPr>
      </w:pPr>
      <w:r w:rsidRPr="006B7106">
        <w:rPr>
          <w:rFonts w:ascii="Arial" w:hAnsi="Arial" w:cs="Arial"/>
          <w:noProof/>
          <w:color w:val="auto"/>
          <w:sz w:val="22"/>
          <w:szCs w:val="22"/>
          <w:lang w:val="ru-RU"/>
        </w:rPr>
        <w:t>П</w:t>
      </w:r>
      <w:r w:rsidR="008E23E2" w:rsidRPr="006B7106">
        <w:rPr>
          <w:rFonts w:ascii="Arial" w:hAnsi="Arial" w:cs="Arial"/>
          <w:noProof/>
          <w:color w:val="auto"/>
          <w:sz w:val="22"/>
          <w:szCs w:val="22"/>
          <w:lang w:val="ru-RU"/>
        </w:rPr>
        <w:t>РОДАВАЦ</w:t>
      </w:r>
      <w:r w:rsidRPr="006B7106">
        <w:rPr>
          <w:rFonts w:ascii="Arial" w:hAnsi="Arial" w:cs="Arial"/>
          <w:noProof/>
          <w:color w:val="auto"/>
          <w:sz w:val="22"/>
          <w:szCs w:val="22"/>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9D312A" w:rsidRPr="006B7106" w:rsidRDefault="009D312A" w:rsidP="000662A0">
      <w:pPr>
        <w:keepNext/>
        <w:spacing w:line="240" w:lineRule="auto"/>
        <w:jc w:val="both"/>
        <w:rPr>
          <w:rFonts w:ascii="Arial" w:hAnsi="Arial" w:cs="Arial"/>
          <w:noProof/>
          <w:color w:val="auto"/>
          <w:sz w:val="22"/>
          <w:szCs w:val="22"/>
          <w:lang w:val="ru-RU"/>
        </w:rPr>
      </w:pPr>
      <w:r w:rsidRPr="006B7106">
        <w:rPr>
          <w:rFonts w:ascii="Arial" w:hAnsi="Arial" w:cs="Arial"/>
          <w:noProof/>
          <w:color w:val="auto"/>
          <w:sz w:val="22"/>
          <w:szCs w:val="22"/>
          <w:lang w:val="ru-RU"/>
        </w:rPr>
        <w:t>Амбалажа остаје власништво КУПЦА</w:t>
      </w:r>
    </w:p>
    <w:p w:rsidR="009D312A" w:rsidRPr="006B7106" w:rsidRDefault="009D312A" w:rsidP="000662A0">
      <w:pPr>
        <w:keepNext/>
        <w:spacing w:line="240" w:lineRule="auto"/>
        <w:jc w:val="both"/>
        <w:rPr>
          <w:rFonts w:ascii="Arial" w:hAnsi="Arial" w:cs="Arial"/>
          <w:noProof/>
          <w:color w:val="auto"/>
          <w:sz w:val="22"/>
          <w:szCs w:val="22"/>
          <w:lang w:val="ru-RU"/>
        </w:rPr>
      </w:pPr>
    </w:p>
    <w:p w:rsidR="008969B3" w:rsidRPr="006B7106" w:rsidRDefault="00FD7037" w:rsidP="000662A0">
      <w:pPr>
        <w:pStyle w:val="Heading4"/>
        <w:numPr>
          <w:ilvl w:val="0"/>
          <w:numId w:val="0"/>
        </w:numPr>
        <w:spacing w:line="240" w:lineRule="auto"/>
        <w:jc w:val="left"/>
        <w:rPr>
          <w:rFonts w:ascii="Arial" w:eastAsia="Arial Unicode MS" w:hAnsi="Arial" w:cs="Arial"/>
          <w:bCs w:val="0"/>
          <w:noProof/>
          <w:color w:val="auto"/>
          <w:kern w:val="24"/>
          <w:sz w:val="24"/>
          <w:lang w:val="sr-Cyrl-CS"/>
        </w:rPr>
      </w:pPr>
      <w:r w:rsidRPr="006B7106">
        <w:rPr>
          <w:rFonts w:ascii="Arial" w:eastAsia="Arial Unicode MS" w:hAnsi="Arial" w:cs="Arial"/>
          <w:bCs w:val="0"/>
          <w:noProof/>
          <w:color w:val="auto"/>
          <w:kern w:val="24"/>
          <w:sz w:val="24"/>
          <w:lang w:val="sr-Cyrl-CS"/>
        </w:rPr>
        <w:t>Квантитативно-квалитативна примопредаја</w:t>
      </w:r>
    </w:p>
    <w:p w:rsidR="00373FCB" w:rsidRPr="00223A35" w:rsidRDefault="00FD7037" w:rsidP="000662A0">
      <w:pPr>
        <w:pStyle w:val="BodyText"/>
        <w:spacing w:after="0" w:line="240" w:lineRule="auto"/>
        <w:rPr>
          <w:rFonts w:ascii="Arial" w:hAnsi="Arial" w:cs="Arial"/>
          <w:b/>
          <w:i/>
          <w:color w:val="auto"/>
          <w:sz w:val="22"/>
          <w:szCs w:val="22"/>
          <w:lang w:val="sr-Cyrl-CS"/>
        </w:rPr>
      </w:pPr>
      <w:r w:rsidRPr="006B7106">
        <w:rPr>
          <w:b/>
          <w:i/>
          <w:color w:val="auto"/>
          <w:sz w:val="22"/>
          <w:szCs w:val="22"/>
          <w:lang w:val="sr-Cyrl-CS"/>
        </w:rPr>
        <w:t xml:space="preserve"> </w:t>
      </w:r>
    </w:p>
    <w:p w:rsidR="00FD7037" w:rsidRPr="006B7106" w:rsidRDefault="00FD7037" w:rsidP="000662A0">
      <w:pPr>
        <w:pStyle w:val="BodyText"/>
        <w:spacing w:after="0" w:line="240" w:lineRule="auto"/>
        <w:rPr>
          <w:rFonts w:ascii="Arial" w:hAnsi="Arial" w:cs="Arial"/>
          <w:b/>
          <w:i/>
          <w:color w:val="auto"/>
          <w:sz w:val="22"/>
          <w:szCs w:val="22"/>
          <w:lang w:val="sr-Cyrl-CS"/>
        </w:rPr>
      </w:pPr>
      <w:r w:rsidRPr="006B7106">
        <w:rPr>
          <w:rFonts w:ascii="Arial" w:hAnsi="Arial" w:cs="Arial"/>
          <w:b/>
          <w:i/>
          <w:color w:val="auto"/>
          <w:sz w:val="22"/>
          <w:szCs w:val="22"/>
          <w:lang w:val="sr-Cyrl-CS"/>
        </w:rPr>
        <w:t xml:space="preserve">Члан </w:t>
      </w:r>
      <w:r w:rsidR="00F3569A" w:rsidRPr="006B7106">
        <w:rPr>
          <w:rFonts w:ascii="Arial" w:hAnsi="Arial" w:cs="Arial"/>
          <w:b/>
          <w:i/>
          <w:color w:val="auto"/>
          <w:sz w:val="22"/>
          <w:szCs w:val="22"/>
          <w:lang w:val="sr-Cyrl-CS"/>
        </w:rPr>
        <w:t>6</w:t>
      </w:r>
      <w:r w:rsidR="000662A0" w:rsidRPr="006B7106">
        <w:rPr>
          <w:rFonts w:ascii="Arial" w:hAnsi="Arial" w:cs="Arial"/>
          <w:b/>
          <w:i/>
          <w:color w:val="auto"/>
          <w:sz w:val="22"/>
          <w:szCs w:val="22"/>
          <w:lang w:val="sr-Cyrl-CS"/>
        </w:rPr>
        <w:t>.</w:t>
      </w:r>
      <w:r w:rsidR="00373FCB" w:rsidRPr="006B7106">
        <w:rPr>
          <w:rFonts w:ascii="Arial" w:hAnsi="Arial" w:cs="Arial"/>
          <w:b/>
          <w:i/>
          <w:color w:val="auto"/>
          <w:sz w:val="22"/>
          <w:szCs w:val="22"/>
          <w:lang w:val="sr-Cyrl-CS"/>
        </w:rPr>
        <w:t xml:space="preserve"> </w:t>
      </w:r>
    </w:p>
    <w:p w:rsidR="00FD7037" w:rsidRPr="006B7106" w:rsidRDefault="00373FCB" w:rsidP="00E746F8">
      <w:pPr>
        <w:pStyle w:val="BodyText"/>
        <w:spacing w:after="0" w:line="240" w:lineRule="auto"/>
        <w:jc w:val="both"/>
        <w:rPr>
          <w:rFonts w:ascii="Arial" w:hAnsi="Arial" w:cs="Arial"/>
          <w:color w:val="auto"/>
          <w:sz w:val="22"/>
          <w:szCs w:val="22"/>
          <w:lang w:val="sr-Cyrl-CS"/>
        </w:rPr>
      </w:pPr>
      <w:r w:rsidRPr="006B7106">
        <w:rPr>
          <w:rFonts w:ascii="Arial" w:hAnsi="Arial" w:cs="Arial"/>
          <w:color w:val="auto"/>
          <w:sz w:val="22"/>
          <w:szCs w:val="22"/>
          <w:lang w:val="sr-Cyrl-CS"/>
        </w:rPr>
        <w:t>Квантитативно</w:t>
      </w:r>
      <w:r w:rsidR="00FD7037" w:rsidRPr="006B7106">
        <w:rPr>
          <w:rFonts w:ascii="Arial" w:hAnsi="Arial" w:cs="Arial"/>
          <w:color w:val="auto"/>
          <w:sz w:val="22"/>
          <w:szCs w:val="22"/>
          <w:lang w:val="sr-Cyrl-CS"/>
        </w:rPr>
        <w:t>–квалитативни пријем добара врши се у месту КУПЦА од стране овлашћеног представника КУПЦА у присуству овлашћеног представника ПРОДАВЦА.</w:t>
      </w:r>
    </w:p>
    <w:p w:rsidR="00FD7037" w:rsidRPr="006B7106" w:rsidRDefault="00FD7037" w:rsidP="00E746F8">
      <w:pPr>
        <w:pStyle w:val="BodyText"/>
        <w:spacing w:after="0"/>
        <w:jc w:val="both"/>
        <w:rPr>
          <w:rFonts w:ascii="Arial" w:hAnsi="Arial" w:cs="Arial"/>
          <w:color w:val="auto"/>
          <w:sz w:val="22"/>
          <w:szCs w:val="22"/>
          <w:lang w:val="sr-Cyrl-CS"/>
        </w:rPr>
      </w:pPr>
      <w:r w:rsidRPr="006B7106">
        <w:rPr>
          <w:rFonts w:ascii="Arial" w:hAnsi="Arial" w:cs="Arial"/>
          <w:color w:val="auto"/>
          <w:sz w:val="22"/>
          <w:szCs w:val="22"/>
          <w:lang w:val="sr-Cyrl-CS"/>
        </w:rPr>
        <w:t>По завршетку квантитативно-квалитативне примопредаје, овлашћени представници КУПЦА састављају Записник</w:t>
      </w:r>
      <w:r w:rsidR="005E7EAB" w:rsidRPr="006B7106">
        <w:rPr>
          <w:rFonts w:ascii="Arial" w:hAnsi="Arial" w:cs="Arial"/>
          <w:color w:val="auto"/>
          <w:sz w:val="22"/>
          <w:szCs w:val="22"/>
          <w:lang w:val="sr-Cyrl-CS"/>
        </w:rPr>
        <w:t xml:space="preserve"> који потписују и оверавају. Отпремницу потврђује потписом и речима „ПРИМА СЕ“ овлашћени представник КУПЦА.</w:t>
      </w:r>
    </w:p>
    <w:p w:rsidR="005E7EAB" w:rsidRPr="00134FB3" w:rsidRDefault="005E7EAB" w:rsidP="00E746F8">
      <w:pPr>
        <w:pStyle w:val="BodyText"/>
        <w:spacing w:after="0"/>
        <w:jc w:val="both"/>
        <w:rPr>
          <w:rFonts w:ascii="Arial" w:hAnsi="Arial" w:cs="Arial"/>
          <w:strike/>
          <w:color w:val="auto"/>
          <w:sz w:val="22"/>
          <w:szCs w:val="22"/>
          <w:lang w:val="sr-Cyrl-CS"/>
        </w:rPr>
      </w:pPr>
      <w:r w:rsidRPr="006B7106">
        <w:rPr>
          <w:rFonts w:ascii="Arial" w:hAnsi="Arial" w:cs="Arial"/>
          <w:color w:val="auto"/>
          <w:sz w:val="22"/>
          <w:szCs w:val="22"/>
          <w:lang w:val="sr-Cyrl-CS"/>
        </w:rPr>
        <w:t xml:space="preserve">Уколико се </w:t>
      </w:r>
      <w:r w:rsidR="00435146" w:rsidRPr="006B7106">
        <w:rPr>
          <w:rFonts w:ascii="Arial" w:hAnsi="Arial" w:cs="Arial"/>
          <w:color w:val="auto"/>
          <w:sz w:val="22"/>
          <w:szCs w:val="22"/>
          <w:lang w:val="sr-Cyrl-CS"/>
        </w:rPr>
        <w:t>записнички</w:t>
      </w:r>
      <w:r w:rsidRPr="006B7106">
        <w:rPr>
          <w:rFonts w:ascii="Arial" w:hAnsi="Arial" w:cs="Arial"/>
          <w:color w:val="auto"/>
          <w:sz w:val="22"/>
          <w:szCs w:val="22"/>
          <w:lang w:val="sr-Cyrl-CS"/>
        </w:rPr>
        <w:t xml:space="preserve"> констатује да предметна добра не одговарају количини или квалитету из понуде, ПРОДАВАЦ је дужан да иста </w:t>
      </w:r>
      <w:r w:rsidR="00435146" w:rsidRPr="006B7106">
        <w:rPr>
          <w:rFonts w:ascii="Arial" w:hAnsi="Arial" w:cs="Arial"/>
          <w:color w:val="auto"/>
          <w:sz w:val="22"/>
          <w:szCs w:val="22"/>
          <w:lang w:val="sr-Cyrl-CS"/>
        </w:rPr>
        <w:t xml:space="preserve"> замени и </w:t>
      </w:r>
      <w:r w:rsidRPr="006B7106">
        <w:rPr>
          <w:rFonts w:ascii="Arial" w:hAnsi="Arial" w:cs="Arial"/>
          <w:color w:val="auto"/>
          <w:sz w:val="22"/>
          <w:szCs w:val="22"/>
          <w:lang w:val="sr-Cyrl-CS"/>
        </w:rPr>
        <w:t xml:space="preserve">испоручи у року од ____ дана </w:t>
      </w:r>
      <w:r w:rsidRPr="00661DC1">
        <w:rPr>
          <w:rFonts w:ascii="Arial" w:hAnsi="Arial" w:cs="Arial"/>
          <w:color w:val="auto"/>
          <w:sz w:val="22"/>
          <w:szCs w:val="22"/>
          <w:lang w:val="sr-Cyrl-CS"/>
        </w:rPr>
        <w:t>од</w:t>
      </w:r>
      <w:r w:rsidR="00436985" w:rsidRPr="00661DC1">
        <w:rPr>
          <w:rFonts w:ascii="Arial" w:hAnsi="Arial" w:cs="Arial"/>
          <w:color w:val="auto"/>
          <w:sz w:val="22"/>
          <w:szCs w:val="22"/>
          <w:lang w:val="sr-Cyrl-CS"/>
        </w:rPr>
        <w:t xml:space="preserve"> дана пријема писменог захтева КУПЦА </w:t>
      </w:r>
      <w:r w:rsidR="00661DC1" w:rsidRPr="00661DC1">
        <w:rPr>
          <w:rFonts w:ascii="Arial" w:hAnsi="Arial" w:cs="Arial"/>
          <w:color w:val="auto"/>
          <w:sz w:val="22"/>
          <w:szCs w:val="22"/>
          <w:lang w:val="sr-Cyrl-CS"/>
        </w:rPr>
        <w:t>–</w:t>
      </w:r>
      <w:r w:rsidR="00436985" w:rsidRPr="00661DC1">
        <w:rPr>
          <w:rFonts w:ascii="Arial" w:hAnsi="Arial" w:cs="Arial"/>
          <w:color w:val="auto"/>
          <w:sz w:val="22"/>
          <w:szCs w:val="22"/>
          <w:lang w:val="sr-Cyrl-CS"/>
        </w:rPr>
        <w:t xml:space="preserve"> рекламације</w:t>
      </w:r>
      <w:r w:rsidR="00661DC1">
        <w:rPr>
          <w:rFonts w:ascii="Arial" w:hAnsi="Arial" w:cs="Arial"/>
          <w:color w:val="00B050"/>
          <w:sz w:val="22"/>
          <w:szCs w:val="22"/>
          <w:lang w:val="sr-Latn-CS"/>
        </w:rPr>
        <w:t>.</w:t>
      </w:r>
      <w:r w:rsidRPr="006B7106">
        <w:rPr>
          <w:rFonts w:ascii="Arial" w:hAnsi="Arial" w:cs="Arial"/>
          <w:color w:val="auto"/>
          <w:sz w:val="22"/>
          <w:szCs w:val="22"/>
          <w:lang w:val="sr-Cyrl-CS"/>
        </w:rPr>
        <w:t xml:space="preserve"> </w:t>
      </w:r>
    </w:p>
    <w:p w:rsidR="000C4466" w:rsidRPr="00661DC1" w:rsidRDefault="000C4466" w:rsidP="000662A0">
      <w:pPr>
        <w:pStyle w:val="Heading4"/>
        <w:numPr>
          <w:ilvl w:val="0"/>
          <w:numId w:val="0"/>
        </w:numPr>
        <w:spacing w:line="240" w:lineRule="auto"/>
        <w:jc w:val="left"/>
        <w:rPr>
          <w:rFonts w:ascii="Arial" w:hAnsi="Arial" w:cs="Arial"/>
          <w:sz w:val="22"/>
          <w:szCs w:val="22"/>
          <w:lang w:val="sr-Cyrl-CS"/>
        </w:rPr>
      </w:pPr>
    </w:p>
    <w:p w:rsidR="005E7EAB" w:rsidRPr="008154B2" w:rsidRDefault="00130124" w:rsidP="000662A0">
      <w:pPr>
        <w:pStyle w:val="Heading4"/>
        <w:numPr>
          <w:ilvl w:val="0"/>
          <w:numId w:val="0"/>
        </w:numPr>
        <w:spacing w:line="240" w:lineRule="auto"/>
        <w:jc w:val="left"/>
        <w:rPr>
          <w:rFonts w:ascii="Arial" w:hAnsi="Arial" w:cs="Arial"/>
          <w:sz w:val="24"/>
          <w:lang w:val="sr-Cyrl-CS"/>
        </w:rPr>
      </w:pPr>
      <w:r>
        <w:rPr>
          <w:rFonts w:ascii="Arial" w:hAnsi="Arial" w:cs="Arial"/>
          <w:sz w:val="24"/>
          <w:lang w:val="sr-Cyrl-CS"/>
        </w:rPr>
        <w:t>Грешке у квалитету и о</w:t>
      </w:r>
      <w:r w:rsidR="005E7EAB" w:rsidRPr="008154B2">
        <w:rPr>
          <w:rFonts w:ascii="Arial" w:hAnsi="Arial" w:cs="Arial"/>
          <w:sz w:val="24"/>
          <w:lang w:val="sr-Cyrl-CS"/>
        </w:rPr>
        <w:t>државање у гарантном року</w:t>
      </w:r>
    </w:p>
    <w:p w:rsidR="008C371D" w:rsidRPr="00661DC1" w:rsidRDefault="008C371D" w:rsidP="000662A0">
      <w:pPr>
        <w:pStyle w:val="BodyText"/>
        <w:spacing w:after="0" w:line="240" w:lineRule="auto"/>
        <w:rPr>
          <w:rFonts w:ascii="Arial" w:hAnsi="Arial" w:cs="Arial"/>
          <w:b/>
          <w:i/>
          <w:sz w:val="22"/>
          <w:szCs w:val="22"/>
          <w:u w:val="single"/>
          <w:lang w:val="sr-Latn-CS"/>
        </w:rPr>
      </w:pPr>
    </w:p>
    <w:p w:rsidR="005E7EAB" w:rsidRDefault="00373FCB" w:rsidP="000662A0">
      <w:pPr>
        <w:pStyle w:val="BodyText"/>
        <w:spacing w:after="0" w:line="240" w:lineRule="auto"/>
        <w:rPr>
          <w:rFonts w:ascii="Arial" w:hAnsi="Arial" w:cs="Arial"/>
          <w:b/>
          <w:i/>
          <w:sz w:val="22"/>
          <w:szCs w:val="22"/>
          <w:lang w:val="sr-Latn-CS"/>
        </w:rPr>
      </w:pPr>
      <w:r>
        <w:rPr>
          <w:rFonts w:ascii="Arial" w:hAnsi="Arial" w:cs="Arial"/>
          <w:b/>
          <w:i/>
          <w:sz w:val="22"/>
          <w:szCs w:val="22"/>
          <w:lang w:val="sr-Cyrl-CS"/>
        </w:rPr>
        <w:t xml:space="preserve">Члан </w:t>
      </w:r>
      <w:r w:rsidR="00F3569A">
        <w:rPr>
          <w:rFonts w:ascii="Arial" w:hAnsi="Arial" w:cs="Arial"/>
          <w:b/>
          <w:i/>
          <w:sz w:val="22"/>
          <w:szCs w:val="22"/>
          <w:lang w:val="sr-Cyrl-CS"/>
        </w:rPr>
        <w:t>7</w:t>
      </w:r>
      <w:r w:rsidR="000662A0">
        <w:rPr>
          <w:rFonts w:ascii="Arial" w:hAnsi="Arial" w:cs="Arial"/>
          <w:b/>
          <w:i/>
          <w:sz w:val="22"/>
          <w:szCs w:val="22"/>
          <w:lang w:val="sr-Cyrl-CS"/>
        </w:rPr>
        <w:t>.</w:t>
      </w:r>
    </w:p>
    <w:p w:rsidR="005E7EAB" w:rsidRDefault="00130124" w:rsidP="00B70FAA">
      <w:pPr>
        <w:pStyle w:val="BodyText"/>
        <w:spacing w:after="0" w:line="240" w:lineRule="auto"/>
        <w:jc w:val="both"/>
        <w:rPr>
          <w:rFonts w:ascii="Arial" w:hAnsi="Arial" w:cs="Arial"/>
          <w:sz w:val="22"/>
          <w:szCs w:val="22"/>
          <w:lang w:val="sr-Cyrl-CS"/>
        </w:rPr>
      </w:pPr>
      <w:r>
        <w:rPr>
          <w:rFonts w:ascii="Arial" w:hAnsi="Arial" w:cs="Arial"/>
          <w:sz w:val="22"/>
          <w:szCs w:val="22"/>
          <w:lang w:val="sr-Cyrl-CS"/>
        </w:rPr>
        <w:t xml:space="preserve">ПРОДАВАЦ се обавезује да ће у свему поступати по условима гаранције </w:t>
      </w:r>
      <w:r w:rsidR="00134FB3">
        <w:rPr>
          <w:rFonts w:ascii="Arial" w:hAnsi="Arial" w:cs="Arial"/>
          <w:sz w:val="22"/>
          <w:szCs w:val="22"/>
          <w:lang w:val="sr-Cyrl-CS"/>
        </w:rPr>
        <w:t xml:space="preserve">произвођача </w:t>
      </w:r>
      <w:r>
        <w:rPr>
          <w:rFonts w:ascii="Arial" w:hAnsi="Arial" w:cs="Arial"/>
          <w:sz w:val="22"/>
          <w:szCs w:val="22"/>
          <w:lang w:val="sr-Cyrl-CS"/>
        </w:rPr>
        <w:t xml:space="preserve"> и да ће код примопредаје гарантни лист доставити КУПЦУ.</w:t>
      </w:r>
    </w:p>
    <w:p w:rsidR="00130124" w:rsidRDefault="009F415C" w:rsidP="00B70FAA">
      <w:pPr>
        <w:pStyle w:val="BodyText"/>
        <w:spacing w:after="0" w:line="240" w:lineRule="auto"/>
        <w:jc w:val="both"/>
        <w:rPr>
          <w:rFonts w:ascii="Arial" w:hAnsi="Arial" w:cs="Arial"/>
          <w:sz w:val="22"/>
          <w:szCs w:val="22"/>
          <w:lang w:val="sr-Cyrl-CS"/>
        </w:rPr>
      </w:pPr>
      <w:r>
        <w:rPr>
          <w:rFonts w:ascii="Arial" w:hAnsi="Arial" w:cs="Arial"/>
          <w:sz w:val="22"/>
          <w:szCs w:val="22"/>
          <w:lang w:val="sr-Cyrl-CS"/>
        </w:rPr>
        <w:lastRenderedPageBreak/>
        <w:t>ПРОДАВАЦ</w:t>
      </w:r>
      <w:r w:rsidR="00130124">
        <w:rPr>
          <w:rFonts w:ascii="Arial" w:hAnsi="Arial" w:cs="Arial"/>
          <w:sz w:val="22"/>
          <w:szCs w:val="22"/>
          <w:lang w:val="sr-Cyrl-CS"/>
        </w:rPr>
        <w:t xml:space="preserve"> изјављује КУПЦУ да ће добра исправно функционисати у г</w:t>
      </w:r>
      <w:r>
        <w:rPr>
          <w:rFonts w:ascii="Arial" w:hAnsi="Arial" w:cs="Arial"/>
          <w:sz w:val="22"/>
          <w:szCs w:val="22"/>
          <w:lang w:val="sr-Cyrl-CS"/>
        </w:rPr>
        <w:t>а</w:t>
      </w:r>
      <w:r w:rsidR="00130124">
        <w:rPr>
          <w:rFonts w:ascii="Arial" w:hAnsi="Arial" w:cs="Arial"/>
          <w:sz w:val="22"/>
          <w:szCs w:val="22"/>
          <w:lang w:val="sr-Cyrl-CS"/>
        </w:rPr>
        <w:t>рантном року који траје____месеци.</w:t>
      </w:r>
    </w:p>
    <w:p w:rsidR="00130124" w:rsidRDefault="00130124" w:rsidP="00B70FAA">
      <w:pPr>
        <w:pStyle w:val="BodyText"/>
        <w:spacing w:after="0" w:line="240" w:lineRule="auto"/>
        <w:jc w:val="both"/>
        <w:rPr>
          <w:rFonts w:ascii="Arial" w:hAnsi="Arial" w:cs="Arial"/>
          <w:sz w:val="22"/>
          <w:szCs w:val="22"/>
          <w:lang w:val="sr-Cyrl-CS"/>
        </w:rPr>
      </w:pPr>
      <w:r>
        <w:rPr>
          <w:rFonts w:ascii="Arial" w:hAnsi="Arial" w:cs="Arial"/>
          <w:sz w:val="22"/>
          <w:szCs w:val="22"/>
          <w:lang w:val="sr-Cyrl-CS"/>
        </w:rPr>
        <w:t>Почетак гарантног рока се рачуна од датума званичног квантитативно-квалитативног пријема добара.</w:t>
      </w:r>
    </w:p>
    <w:p w:rsidR="002605CF" w:rsidRPr="00095377" w:rsidRDefault="00130124" w:rsidP="00B70FAA">
      <w:pPr>
        <w:pStyle w:val="BodyText"/>
        <w:spacing w:after="0" w:line="240" w:lineRule="auto"/>
        <w:jc w:val="both"/>
        <w:rPr>
          <w:rFonts w:ascii="Arial" w:hAnsi="Arial" w:cs="Arial"/>
          <w:color w:val="auto"/>
          <w:sz w:val="22"/>
          <w:szCs w:val="22"/>
          <w:lang w:val="sr-Latn-CS"/>
        </w:rPr>
      </w:pPr>
      <w:r w:rsidRPr="00095377">
        <w:rPr>
          <w:rFonts w:ascii="Arial" w:hAnsi="Arial" w:cs="Arial"/>
          <w:color w:val="auto"/>
          <w:sz w:val="22"/>
          <w:szCs w:val="22"/>
          <w:lang w:val="sr-Cyrl-CS"/>
        </w:rPr>
        <w:t>Уколико овлашћени представници из члана</w:t>
      </w:r>
      <w:r w:rsidR="00760536" w:rsidRPr="00095377">
        <w:rPr>
          <w:rFonts w:ascii="Arial" w:hAnsi="Arial" w:cs="Arial"/>
          <w:color w:val="auto"/>
          <w:sz w:val="22"/>
          <w:szCs w:val="22"/>
          <w:lang w:val="sr-Cyrl-CS"/>
        </w:rPr>
        <w:t xml:space="preserve"> </w:t>
      </w:r>
      <w:r w:rsidR="00F3569A" w:rsidRPr="00095377">
        <w:rPr>
          <w:rFonts w:ascii="Arial" w:hAnsi="Arial" w:cs="Arial"/>
          <w:color w:val="auto"/>
          <w:sz w:val="22"/>
          <w:szCs w:val="22"/>
          <w:lang w:val="sr-Cyrl-CS"/>
        </w:rPr>
        <w:t>6.</w:t>
      </w:r>
      <w:r w:rsidR="00760536" w:rsidRPr="00095377">
        <w:rPr>
          <w:rFonts w:ascii="Arial" w:hAnsi="Arial" w:cs="Arial"/>
          <w:color w:val="auto"/>
          <w:sz w:val="22"/>
          <w:szCs w:val="22"/>
          <w:lang w:val="sr-Cyrl-CS"/>
        </w:rPr>
        <w:t xml:space="preserve"> овог Уговора не изврше пријем добара у наведеном року из разлога за које је одговоран КУПАЦ, почетак гарантног рока се рачуна 15 дана од кад су добра испоручена КУПЦУ (датум са доставнице).</w:t>
      </w:r>
      <w:r w:rsidR="009F415C" w:rsidRPr="00095377">
        <w:rPr>
          <w:rFonts w:ascii="Arial" w:hAnsi="Arial" w:cs="Arial"/>
          <w:color w:val="auto"/>
          <w:sz w:val="22"/>
          <w:szCs w:val="22"/>
          <w:lang w:val="sr-Cyrl-CS"/>
        </w:rPr>
        <w:t xml:space="preserve"> </w:t>
      </w:r>
    </w:p>
    <w:p w:rsidR="00760536" w:rsidRDefault="00760536" w:rsidP="00B70FA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У току трајања гарант</w:t>
      </w:r>
      <w:r w:rsidR="00FD65B5">
        <w:rPr>
          <w:rFonts w:ascii="Arial" w:hAnsi="Arial" w:cs="Arial"/>
          <w:color w:val="auto"/>
          <w:sz w:val="22"/>
          <w:szCs w:val="22"/>
          <w:lang w:val="sr-Cyrl-CS"/>
        </w:rPr>
        <w:t>ног рока, ПРОДАВАЦ се обавезује</w:t>
      </w:r>
      <w:r>
        <w:rPr>
          <w:rFonts w:ascii="Arial" w:hAnsi="Arial" w:cs="Arial"/>
          <w:color w:val="auto"/>
          <w:sz w:val="22"/>
          <w:szCs w:val="22"/>
          <w:lang w:val="sr-Cyrl-CS"/>
        </w:rPr>
        <w:t xml:space="preserve"> да</w:t>
      </w:r>
      <w:r w:rsidR="00FD65B5">
        <w:rPr>
          <w:rFonts w:ascii="Arial" w:hAnsi="Arial" w:cs="Arial"/>
          <w:color w:val="auto"/>
          <w:sz w:val="22"/>
          <w:szCs w:val="22"/>
          <w:lang w:val="sr-Cyrl-CS"/>
        </w:rPr>
        <w:t>,</w:t>
      </w:r>
      <w:r>
        <w:rPr>
          <w:rFonts w:ascii="Arial" w:hAnsi="Arial" w:cs="Arial"/>
          <w:color w:val="auto"/>
          <w:sz w:val="22"/>
          <w:szCs w:val="22"/>
          <w:lang w:val="sr-Cyrl-CS"/>
        </w:rPr>
        <w:t xml:space="preserve"> у случају евентуланих кварова или неправилности у раду добара, предузме радње на поправци добара</w:t>
      </w:r>
      <w:r w:rsidR="00FD65B5">
        <w:rPr>
          <w:rFonts w:ascii="Arial" w:hAnsi="Arial" w:cs="Arial"/>
          <w:color w:val="auto"/>
          <w:sz w:val="22"/>
          <w:szCs w:val="22"/>
          <w:lang w:val="sr-Cyrl-CS"/>
        </w:rPr>
        <w:t xml:space="preserve"> и одазове се на писмени захтев о рекламацији </w:t>
      </w:r>
      <w:r w:rsidR="00FD65B5">
        <w:rPr>
          <w:rFonts w:ascii="Arial" w:hAnsi="Arial" w:cs="Arial"/>
          <w:color w:val="auto"/>
          <w:szCs w:val="22"/>
          <w:lang w:val="sr-Cyrl-CS"/>
        </w:rPr>
        <w:t>КУПЦА упућен факсом ПРОДАВЦУ</w:t>
      </w:r>
      <w:r>
        <w:rPr>
          <w:rFonts w:ascii="Arial" w:hAnsi="Arial" w:cs="Arial"/>
          <w:color w:val="auto"/>
          <w:sz w:val="22"/>
          <w:szCs w:val="22"/>
          <w:lang w:val="sr-Cyrl-CS"/>
        </w:rPr>
        <w:t>,</w:t>
      </w:r>
      <w:r w:rsidR="00FD65B5">
        <w:rPr>
          <w:rFonts w:ascii="Arial" w:hAnsi="Arial" w:cs="Arial"/>
          <w:color w:val="auto"/>
          <w:sz w:val="22"/>
          <w:szCs w:val="22"/>
          <w:lang w:val="sr-Cyrl-CS"/>
        </w:rPr>
        <w:t xml:space="preserve"> </w:t>
      </w:r>
      <w:r w:rsidR="00676606">
        <w:rPr>
          <w:rFonts w:ascii="Arial" w:hAnsi="Arial" w:cs="Arial"/>
          <w:color w:val="auto"/>
          <w:sz w:val="22"/>
          <w:szCs w:val="22"/>
          <w:lang w:val="sr-Cyrl-CS"/>
        </w:rPr>
        <w:t>у</w:t>
      </w:r>
      <w:r>
        <w:rPr>
          <w:rFonts w:ascii="Arial" w:hAnsi="Arial" w:cs="Arial"/>
          <w:color w:val="auto"/>
          <w:sz w:val="22"/>
          <w:szCs w:val="22"/>
          <w:lang w:val="sr-Cyrl-CS"/>
        </w:rPr>
        <w:t xml:space="preserve"> року од _____ сати, од </w:t>
      </w:r>
      <w:r w:rsidR="00FD65B5">
        <w:rPr>
          <w:rFonts w:ascii="Arial" w:hAnsi="Arial" w:cs="Arial"/>
          <w:color w:val="auto"/>
          <w:sz w:val="22"/>
          <w:szCs w:val="22"/>
          <w:lang w:val="sr-Cyrl-CS"/>
        </w:rPr>
        <w:t xml:space="preserve">пријема </w:t>
      </w:r>
      <w:r>
        <w:rPr>
          <w:rFonts w:ascii="Arial" w:hAnsi="Arial" w:cs="Arial"/>
          <w:color w:val="auto"/>
          <w:sz w:val="22"/>
          <w:szCs w:val="22"/>
          <w:lang w:val="sr-Cyrl-CS"/>
        </w:rPr>
        <w:t>писменог захтева</w:t>
      </w:r>
      <w:r w:rsidR="00676606">
        <w:rPr>
          <w:rFonts w:ascii="Arial" w:hAnsi="Arial" w:cs="Arial"/>
          <w:color w:val="auto"/>
          <w:sz w:val="22"/>
          <w:szCs w:val="22"/>
          <w:lang w:val="sr-Cyrl-CS"/>
        </w:rPr>
        <w:t xml:space="preserve"> </w:t>
      </w:r>
      <w:r>
        <w:rPr>
          <w:rFonts w:ascii="Arial" w:hAnsi="Arial" w:cs="Arial"/>
          <w:color w:val="auto"/>
          <w:sz w:val="22"/>
          <w:szCs w:val="22"/>
          <w:lang w:val="sr-Cyrl-CS"/>
        </w:rPr>
        <w:t>КУПЦА</w:t>
      </w:r>
      <w:r w:rsidR="00FD65B5">
        <w:rPr>
          <w:rFonts w:ascii="Arial" w:hAnsi="Arial" w:cs="Arial"/>
          <w:color w:val="auto"/>
          <w:sz w:val="22"/>
          <w:szCs w:val="22"/>
          <w:lang w:val="sr-Cyrl-CS"/>
        </w:rPr>
        <w:t>.</w:t>
      </w:r>
      <w:r w:rsidR="00F46FF9">
        <w:rPr>
          <w:rFonts w:ascii="Arial" w:hAnsi="Arial" w:cs="Arial"/>
          <w:color w:val="auto"/>
          <w:sz w:val="22"/>
          <w:szCs w:val="22"/>
          <w:lang w:val="sr-Cyrl-CS"/>
        </w:rPr>
        <w:t xml:space="preserve"> </w:t>
      </w:r>
    </w:p>
    <w:p w:rsidR="00F46FF9" w:rsidRDefault="00F46FF9" w:rsidP="00B70FA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 xml:space="preserve">Уколико се у току гарантног рока  појави било какав квар, ПРОДАВАЦ је дужан да исти отклони без накнаде, у </w:t>
      </w:r>
      <w:r w:rsidR="009F415C">
        <w:rPr>
          <w:rFonts w:ascii="Arial" w:hAnsi="Arial" w:cs="Arial"/>
          <w:color w:val="auto"/>
          <w:sz w:val="22"/>
          <w:szCs w:val="22"/>
          <w:lang w:val="sr-Cyrl-CS"/>
        </w:rPr>
        <w:t>р</w:t>
      </w:r>
      <w:r>
        <w:rPr>
          <w:rFonts w:ascii="Arial" w:hAnsi="Arial" w:cs="Arial"/>
          <w:color w:val="auto"/>
          <w:sz w:val="22"/>
          <w:szCs w:val="22"/>
          <w:lang w:val="sr-Cyrl-CS"/>
        </w:rPr>
        <w:t>оку од _____ дана, од дана писменог захтева КУПЦА, при чему је ПРОДАВАЦ обавезан да добра преузме на локацији КУПЦА.</w:t>
      </w:r>
    </w:p>
    <w:p w:rsidR="00E746F8" w:rsidRDefault="00E746F8" w:rsidP="00B70FA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Након извршене интервенције на отклањању недостатака у гарантном року, ПРОДАВАЦ је дужан да добра преда КУПЦУ, на локацији КУПЦА.</w:t>
      </w:r>
    </w:p>
    <w:p w:rsidR="00F46FF9" w:rsidRDefault="00F46FF9" w:rsidP="00B70FA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ПРОДАВАЦ је дужан</w:t>
      </w:r>
      <w:r w:rsidR="00E9499A">
        <w:rPr>
          <w:rFonts w:ascii="Arial" w:hAnsi="Arial" w:cs="Arial"/>
          <w:color w:val="auto"/>
          <w:sz w:val="22"/>
          <w:szCs w:val="22"/>
          <w:lang w:val="sr-Cyrl-CS"/>
        </w:rPr>
        <w:t xml:space="preserve"> да добро замени у року за рекламацију из члана  </w:t>
      </w:r>
      <w:r w:rsidR="00F3569A" w:rsidRPr="002605CF">
        <w:rPr>
          <w:rFonts w:ascii="Arial" w:hAnsi="Arial" w:cs="Arial"/>
          <w:color w:val="auto"/>
          <w:sz w:val="22"/>
          <w:szCs w:val="22"/>
          <w:lang w:val="sr-Cyrl-CS"/>
        </w:rPr>
        <w:t>6.</w:t>
      </w:r>
      <w:r w:rsidR="00E9499A">
        <w:rPr>
          <w:rFonts w:ascii="Arial" w:hAnsi="Arial" w:cs="Arial"/>
          <w:color w:val="auto"/>
          <w:sz w:val="22"/>
          <w:szCs w:val="22"/>
          <w:lang w:val="sr-Cyrl-CS"/>
        </w:rPr>
        <w:t xml:space="preserve"> овог Уговора, а од дана писменог обавештења КУПЦА уколико се у току гарантног рока појави дешавање било којег од наведеног:</w:t>
      </w:r>
    </w:p>
    <w:p w:rsidR="00E9499A" w:rsidRDefault="00E9499A" w:rsidP="00E9499A">
      <w:pPr>
        <w:pStyle w:val="BodyText"/>
        <w:numPr>
          <w:ilvl w:val="0"/>
          <w:numId w:val="1"/>
        </w:numPr>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Појави било каква производна грешка или квар као  последица евентуално слабе израде или лошег квалитета;</w:t>
      </w:r>
    </w:p>
    <w:p w:rsidR="00E9499A" w:rsidRDefault="00E9499A" w:rsidP="00E9499A">
      <w:pPr>
        <w:pStyle w:val="BodyText"/>
        <w:numPr>
          <w:ilvl w:val="0"/>
          <w:numId w:val="1"/>
        </w:numPr>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Исти квар на једном рачунару се понови;</w:t>
      </w:r>
    </w:p>
    <w:p w:rsidR="00E9499A" w:rsidRDefault="00E9499A" w:rsidP="00E9499A">
      <w:pPr>
        <w:pStyle w:val="BodyText"/>
        <w:numPr>
          <w:ilvl w:val="0"/>
          <w:numId w:val="1"/>
        </w:numPr>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Кварови на једном рачунару се учестало дешавају;</w:t>
      </w:r>
    </w:p>
    <w:p w:rsidR="00E9499A" w:rsidRDefault="00E9499A" w:rsidP="00E9499A">
      <w:pPr>
        <w:pStyle w:val="BodyText"/>
        <w:numPr>
          <w:ilvl w:val="0"/>
          <w:numId w:val="1"/>
        </w:numPr>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Поправка траје дуже од рока наведеног у претходном ставу овог члана;</w:t>
      </w:r>
    </w:p>
    <w:p w:rsidR="00E9499A" w:rsidRDefault="00E9499A" w:rsidP="00E9499A">
      <w:pPr>
        <w:pStyle w:val="BodyText"/>
        <w:numPr>
          <w:ilvl w:val="0"/>
          <w:numId w:val="1"/>
        </w:numPr>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E9499A" w:rsidRDefault="00E9499A" w:rsidP="00E9499A">
      <w:pPr>
        <w:pStyle w:val="BodyText"/>
        <w:spacing w:after="0" w:line="240" w:lineRule="auto"/>
        <w:ind w:left="432"/>
        <w:jc w:val="both"/>
        <w:rPr>
          <w:rFonts w:ascii="Arial" w:hAnsi="Arial" w:cs="Arial"/>
          <w:color w:val="auto"/>
          <w:sz w:val="22"/>
          <w:szCs w:val="22"/>
          <w:lang w:val="sr-Cyrl-CS"/>
        </w:rPr>
      </w:pPr>
    </w:p>
    <w:p w:rsidR="00E9499A" w:rsidRDefault="00E9499A" w:rsidP="00E9499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 xml:space="preserve">У случају замене добра за ново добро гарантни рок тече од дана предаје новог добра КУПЦУ. </w:t>
      </w:r>
    </w:p>
    <w:p w:rsidR="00E9499A" w:rsidRDefault="00E9499A" w:rsidP="00E9499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 xml:space="preserve">У случају да ПРОДАВАЦ не поступи на било који начин предвиђених овим чланом, КУПАЦ задржава право да наплати банкарску гаранцију за отклањање грешака у гарантном року, издату у висини од 5% од вредности Уговора, без ПДВ-а, са </w:t>
      </w:r>
      <w:r w:rsidR="00F52C89">
        <w:rPr>
          <w:rFonts w:ascii="Arial" w:hAnsi="Arial" w:cs="Arial"/>
          <w:color w:val="auto"/>
          <w:sz w:val="22"/>
          <w:szCs w:val="22"/>
          <w:lang w:val="sr-Cyrl-CS"/>
        </w:rPr>
        <w:t xml:space="preserve"> важењем најмање 30 дана дуже од гарантног рока из става 2. овог члана.</w:t>
      </w:r>
    </w:p>
    <w:p w:rsidR="00F52C89" w:rsidRPr="00760536" w:rsidRDefault="00F52C89" w:rsidP="00E9499A">
      <w:pPr>
        <w:pStyle w:val="BodyText"/>
        <w:spacing w:after="0" w:line="240" w:lineRule="auto"/>
        <w:jc w:val="both"/>
        <w:rPr>
          <w:rFonts w:ascii="Arial" w:hAnsi="Arial" w:cs="Arial"/>
          <w:color w:val="auto"/>
          <w:sz w:val="22"/>
          <w:szCs w:val="22"/>
          <w:lang w:val="sr-Cyrl-CS"/>
        </w:rPr>
      </w:pPr>
      <w:r>
        <w:rPr>
          <w:rFonts w:ascii="Arial" w:hAnsi="Arial" w:cs="Arial"/>
          <w:color w:val="auto"/>
          <w:sz w:val="22"/>
          <w:szCs w:val="22"/>
          <w:lang w:val="sr-Cyrl-CS"/>
        </w:rPr>
        <w:t>ПРОДАВАЦ  се обавезује да ће банкарску гаранцију из претходног става овог члана дост</w:t>
      </w:r>
      <w:r w:rsidR="00F138FF">
        <w:rPr>
          <w:rFonts w:ascii="Arial" w:hAnsi="Arial" w:cs="Arial"/>
          <w:color w:val="auto"/>
          <w:sz w:val="22"/>
          <w:szCs w:val="22"/>
          <w:lang w:val="sr-Cyrl-CS"/>
        </w:rPr>
        <w:t>а</w:t>
      </w:r>
      <w:r>
        <w:rPr>
          <w:rFonts w:ascii="Arial" w:hAnsi="Arial" w:cs="Arial"/>
          <w:color w:val="auto"/>
          <w:sz w:val="22"/>
          <w:szCs w:val="22"/>
          <w:lang w:val="sr-Cyrl-CS"/>
        </w:rPr>
        <w:t xml:space="preserve">вити </w:t>
      </w:r>
      <w:r w:rsidR="00F138FF">
        <w:rPr>
          <w:rFonts w:ascii="Arial" w:hAnsi="Arial" w:cs="Arial"/>
          <w:color w:val="auto"/>
          <w:sz w:val="22"/>
          <w:szCs w:val="22"/>
          <w:lang w:val="sr-Cyrl-CS"/>
        </w:rPr>
        <w:t>КУПЦУ</w:t>
      </w:r>
      <w:r>
        <w:rPr>
          <w:rFonts w:ascii="Arial" w:hAnsi="Arial" w:cs="Arial"/>
          <w:color w:val="auto"/>
          <w:sz w:val="22"/>
          <w:szCs w:val="22"/>
          <w:lang w:val="sr-Cyrl-CS"/>
        </w:rPr>
        <w:t xml:space="preserve"> на дан примопредаје добара. </w:t>
      </w:r>
    </w:p>
    <w:p w:rsidR="000662A0" w:rsidRDefault="000662A0" w:rsidP="000662A0">
      <w:pPr>
        <w:pStyle w:val="Heading4"/>
        <w:numPr>
          <w:ilvl w:val="0"/>
          <w:numId w:val="0"/>
        </w:numPr>
        <w:spacing w:line="240" w:lineRule="auto"/>
        <w:jc w:val="left"/>
        <w:rPr>
          <w:rFonts w:ascii="Arial" w:hAnsi="Arial" w:cs="Arial"/>
          <w:sz w:val="24"/>
          <w:lang w:val="sr-Cyrl-CS"/>
        </w:rPr>
      </w:pPr>
    </w:p>
    <w:p w:rsidR="005E7EAB" w:rsidRPr="008154B2" w:rsidRDefault="000D0410" w:rsidP="000662A0">
      <w:pPr>
        <w:pStyle w:val="Heading4"/>
        <w:numPr>
          <w:ilvl w:val="0"/>
          <w:numId w:val="0"/>
        </w:numPr>
        <w:spacing w:line="240" w:lineRule="auto"/>
        <w:jc w:val="left"/>
        <w:rPr>
          <w:rFonts w:ascii="Arial" w:hAnsi="Arial" w:cs="Arial"/>
          <w:sz w:val="24"/>
          <w:lang w:val="sr-Cyrl-CS"/>
        </w:rPr>
      </w:pPr>
      <w:r w:rsidRPr="008154B2">
        <w:rPr>
          <w:rFonts w:ascii="Arial" w:hAnsi="Arial" w:cs="Arial"/>
          <w:sz w:val="24"/>
          <w:lang w:val="sr-Cyrl-CS"/>
        </w:rPr>
        <w:t>Уговорна казна</w:t>
      </w:r>
    </w:p>
    <w:p w:rsidR="000D0410" w:rsidRDefault="000D0410" w:rsidP="000662A0">
      <w:pPr>
        <w:pStyle w:val="BodyText"/>
        <w:spacing w:after="0" w:line="240" w:lineRule="auto"/>
        <w:rPr>
          <w:lang w:val="sr-Cyrl-CS"/>
        </w:rPr>
      </w:pPr>
    </w:p>
    <w:p w:rsidR="000D0410" w:rsidRPr="008154B2" w:rsidRDefault="000D0410" w:rsidP="000662A0">
      <w:pPr>
        <w:pStyle w:val="BodyText"/>
        <w:spacing w:after="0" w:line="240" w:lineRule="auto"/>
        <w:rPr>
          <w:rFonts w:ascii="Arial" w:hAnsi="Arial" w:cs="Arial"/>
          <w:b/>
          <w:i/>
          <w:sz w:val="22"/>
          <w:szCs w:val="22"/>
          <w:lang w:val="sr-Cyrl-CS"/>
        </w:rPr>
      </w:pPr>
      <w:r w:rsidRPr="008154B2">
        <w:rPr>
          <w:rFonts w:ascii="Arial" w:hAnsi="Arial" w:cs="Arial"/>
          <w:b/>
          <w:i/>
          <w:sz w:val="22"/>
          <w:szCs w:val="22"/>
          <w:lang w:val="sr-Cyrl-CS"/>
        </w:rPr>
        <w:t xml:space="preserve">Члан </w:t>
      </w:r>
      <w:r w:rsidR="00F3569A">
        <w:rPr>
          <w:rFonts w:ascii="Arial" w:hAnsi="Arial" w:cs="Arial"/>
          <w:b/>
          <w:i/>
          <w:sz w:val="22"/>
          <w:szCs w:val="22"/>
          <w:lang w:val="sr-Cyrl-CS"/>
        </w:rPr>
        <w:t>8</w:t>
      </w:r>
      <w:r w:rsidR="000662A0">
        <w:rPr>
          <w:rFonts w:ascii="Arial" w:hAnsi="Arial" w:cs="Arial"/>
          <w:b/>
          <w:i/>
          <w:sz w:val="22"/>
          <w:szCs w:val="22"/>
          <w:lang w:val="sr-Cyrl-CS"/>
        </w:rPr>
        <w:t>.</w:t>
      </w:r>
    </w:p>
    <w:p w:rsidR="000D0410" w:rsidRPr="006B7106" w:rsidRDefault="000D0410" w:rsidP="000662A0">
      <w:pPr>
        <w:pStyle w:val="BodyText"/>
        <w:spacing w:after="0" w:line="240" w:lineRule="auto"/>
        <w:jc w:val="both"/>
        <w:rPr>
          <w:rFonts w:ascii="Arial" w:hAnsi="Arial" w:cs="Arial"/>
          <w:color w:val="auto"/>
          <w:sz w:val="22"/>
          <w:szCs w:val="22"/>
          <w:lang w:val="sr-Cyrl-CS"/>
        </w:rPr>
      </w:pPr>
      <w:r w:rsidRPr="006B7106">
        <w:rPr>
          <w:rFonts w:ascii="Arial" w:hAnsi="Arial" w:cs="Arial"/>
          <w:color w:val="auto"/>
          <w:sz w:val="22"/>
          <w:szCs w:val="22"/>
          <w:lang w:val="sr-Cyrl-CS"/>
        </w:rPr>
        <w:t xml:space="preserve">Ако ПРОДАВАЦ не испоручи предметна добра у року одређеном чланом 4. овог Уговора дужан је да плати КУПЦУ казну од 0,2% од </w:t>
      </w:r>
      <w:r w:rsidR="002F1FA3" w:rsidRPr="006B7106">
        <w:rPr>
          <w:rFonts w:ascii="Arial" w:hAnsi="Arial" w:cs="Arial"/>
          <w:color w:val="auto"/>
          <w:sz w:val="22"/>
          <w:szCs w:val="22"/>
          <w:lang w:val="sr-Cyrl-CS"/>
        </w:rPr>
        <w:t xml:space="preserve">укупне </w:t>
      </w:r>
      <w:r w:rsidR="00676606">
        <w:rPr>
          <w:rFonts w:ascii="Arial" w:hAnsi="Arial" w:cs="Arial"/>
          <w:color w:val="auto"/>
          <w:sz w:val="22"/>
          <w:szCs w:val="22"/>
          <w:lang w:val="sr-Cyrl-CS"/>
        </w:rPr>
        <w:t xml:space="preserve">уговорене </w:t>
      </w:r>
      <w:r w:rsidR="002F1FA3" w:rsidRPr="006B7106">
        <w:rPr>
          <w:rFonts w:ascii="Arial" w:hAnsi="Arial" w:cs="Arial"/>
          <w:color w:val="auto"/>
          <w:sz w:val="22"/>
          <w:szCs w:val="22"/>
          <w:lang w:val="sr-Cyrl-CS"/>
        </w:rPr>
        <w:t>вредности Уговора</w:t>
      </w:r>
      <w:r w:rsidRPr="006B7106">
        <w:rPr>
          <w:rFonts w:ascii="Arial" w:hAnsi="Arial" w:cs="Arial"/>
          <w:color w:val="auto"/>
          <w:sz w:val="22"/>
          <w:szCs w:val="22"/>
          <w:lang w:val="sr-Cyrl-CS"/>
        </w:rPr>
        <w:t xml:space="preserve"> за сваки дан закашњења. </w:t>
      </w:r>
    </w:p>
    <w:p w:rsidR="007D5E9E" w:rsidRPr="006B7106" w:rsidRDefault="000D0410" w:rsidP="007D5E9E">
      <w:pPr>
        <w:pStyle w:val="BodyText"/>
        <w:spacing w:after="0"/>
        <w:jc w:val="both"/>
        <w:rPr>
          <w:rFonts w:ascii="Arial" w:hAnsi="Arial" w:cs="Arial"/>
          <w:color w:val="auto"/>
          <w:sz w:val="22"/>
          <w:szCs w:val="22"/>
          <w:lang w:val="sr-Cyrl-CS"/>
        </w:rPr>
      </w:pPr>
      <w:r w:rsidRPr="006B7106">
        <w:rPr>
          <w:rFonts w:ascii="Arial" w:hAnsi="Arial" w:cs="Arial"/>
          <w:color w:val="auto"/>
          <w:sz w:val="22"/>
          <w:szCs w:val="22"/>
          <w:lang w:val="sr-Cyrl-CS"/>
        </w:rPr>
        <w:t xml:space="preserve">Приликом </w:t>
      </w:r>
      <w:r w:rsidR="002F6C1E" w:rsidRPr="006B7106">
        <w:rPr>
          <w:rFonts w:ascii="Arial" w:hAnsi="Arial" w:cs="Arial"/>
          <w:color w:val="auto"/>
          <w:sz w:val="22"/>
          <w:szCs w:val="22"/>
          <w:lang w:val="sr-Cyrl-CS"/>
        </w:rPr>
        <w:t>исплате КУПАЦ ће умањити износ на рачуну у случају кашњења испорука добара</w:t>
      </w:r>
      <w:r w:rsidR="002F1FA3" w:rsidRPr="006B7106">
        <w:rPr>
          <w:rFonts w:ascii="Arial" w:hAnsi="Arial" w:cs="Arial"/>
          <w:color w:val="auto"/>
          <w:sz w:val="22"/>
          <w:szCs w:val="22"/>
          <w:lang w:val="sr-Cyrl-CS"/>
        </w:rPr>
        <w:t xml:space="preserve"> за</w:t>
      </w:r>
      <w:r w:rsidR="002F6C1E" w:rsidRPr="006B7106">
        <w:rPr>
          <w:rFonts w:ascii="Arial" w:hAnsi="Arial" w:cs="Arial"/>
          <w:color w:val="auto"/>
          <w:sz w:val="22"/>
          <w:szCs w:val="22"/>
          <w:lang w:val="sr-Cyrl-CS"/>
        </w:rPr>
        <w:t xml:space="preserve"> изн</w:t>
      </w:r>
      <w:r w:rsidR="002F1FA3" w:rsidRPr="006B7106">
        <w:rPr>
          <w:rFonts w:ascii="Arial" w:hAnsi="Arial" w:cs="Arial"/>
          <w:color w:val="auto"/>
          <w:sz w:val="22"/>
          <w:szCs w:val="22"/>
          <w:lang w:val="sr-Cyrl-CS"/>
        </w:rPr>
        <w:t>о</w:t>
      </w:r>
      <w:r w:rsidR="002F6C1E" w:rsidRPr="006B7106">
        <w:rPr>
          <w:rFonts w:ascii="Arial" w:hAnsi="Arial" w:cs="Arial"/>
          <w:color w:val="auto"/>
          <w:sz w:val="22"/>
          <w:szCs w:val="22"/>
          <w:lang w:val="sr-Cyrl-CS"/>
        </w:rPr>
        <w:t>с уговорене казне дефинисане ставом 1. овог члана или упутити налог да му ПРОДАВАЦ уплати износ у висини уговорене казне.</w:t>
      </w:r>
    </w:p>
    <w:p w:rsidR="00F138FF" w:rsidRDefault="002F6C1E" w:rsidP="00AF7DD6">
      <w:pPr>
        <w:pStyle w:val="BodyText"/>
        <w:spacing w:after="0"/>
        <w:jc w:val="both"/>
        <w:rPr>
          <w:rFonts w:ascii="Arial" w:hAnsi="Arial" w:cs="Arial"/>
          <w:color w:val="auto"/>
          <w:sz w:val="22"/>
          <w:szCs w:val="22"/>
          <w:lang w:val="sr-Latn-CS"/>
        </w:rPr>
      </w:pPr>
      <w:r w:rsidRPr="006B7106">
        <w:rPr>
          <w:rFonts w:ascii="Arial" w:hAnsi="Arial" w:cs="Arial"/>
          <w:color w:val="auto"/>
          <w:sz w:val="22"/>
          <w:szCs w:val="22"/>
          <w:lang w:val="sr-Cyrl-CS"/>
        </w:rPr>
        <w:t>За ум</w:t>
      </w:r>
      <w:r w:rsidR="0039242C" w:rsidRPr="006B7106">
        <w:rPr>
          <w:rFonts w:ascii="Arial" w:hAnsi="Arial" w:cs="Arial"/>
          <w:color w:val="auto"/>
          <w:sz w:val="22"/>
          <w:szCs w:val="22"/>
          <w:lang w:val="sr-Cyrl-CS"/>
        </w:rPr>
        <w:t>а</w:t>
      </w:r>
      <w:r w:rsidRPr="006B7106">
        <w:rPr>
          <w:rFonts w:ascii="Arial" w:hAnsi="Arial" w:cs="Arial"/>
          <w:color w:val="auto"/>
          <w:sz w:val="22"/>
          <w:szCs w:val="22"/>
          <w:lang w:val="sr-Cyrl-CS"/>
        </w:rPr>
        <w:t>њење новчаног износа рачуна из разлога наведених у претходном ставу КУПАЦ није обавезан да тражи сагласност ПРОДАВЦА, али је дужан да га у року од 8 (осам) дана писмено обавести о разлозима умањења.</w:t>
      </w:r>
    </w:p>
    <w:p w:rsidR="00AF7DD6" w:rsidRPr="00AF7DD6" w:rsidRDefault="00AF7DD6" w:rsidP="00AF7DD6">
      <w:pPr>
        <w:pStyle w:val="BodyText"/>
        <w:spacing w:after="0"/>
        <w:jc w:val="both"/>
        <w:rPr>
          <w:rFonts w:ascii="Arial" w:hAnsi="Arial" w:cs="Arial"/>
          <w:color w:val="auto"/>
          <w:sz w:val="22"/>
          <w:szCs w:val="22"/>
          <w:lang w:val="sr-Latn-CS"/>
        </w:rPr>
      </w:pPr>
    </w:p>
    <w:p w:rsidR="00142637" w:rsidRDefault="00142637" w:rsidP="00142637">
      <w:pPr>
        <w:keepNext/>
        <w:rPr>
          <w:rFonts w:ascii="Arial" w:hAnsi="Arial" w:cs="Arial"/>
          <w:b/>
          <w:noProof/>
          <w:w w:val="120"/>
          <w:kern w:val="24"/>
          <w:sz w:val="22"/>
          <w:szCs w:val="22"/>
          <w:u w:val="single"/>
          <w:lang w:val="ru-RU"/>
        </w:rPr>
      </w:pPr>
      <w:r w:rsidRPr="00480D86">
        <w:rPr>
          <w:rFonts w:ascii="Arial" w:hAnsi="Arial" w:cs="Arial"/>
          <w:b/>
          <w:noProof/>
          <w:w w:val="120"/>
          <w:kern w:val="24"/>
          <w:sz w:val="22"/>
          <w:szCs w:val="22"/>
          <w:u w:val="single"/>
          <w:lang w:val="ru-RU"/>
        </w:rPr>
        <w:lastRenderedPageBreak/>
        <w:t>Наплата банкарске гаранције</w:t>
      </w:r>
    </w:p>
    <w:p w:rsidR="00142637" w:rsidRPr="00480D86" w:rsidRDefault="00142637" w:rsidP="00142637">
      <w:pPr>
        <w:keepNext/>
        <w:rPr>
          <w:rFonts w:ascii="Arial" w:hAnsi="Arial" w:cs="Arial"/>
          <w:b/>
          <w:noProof/>
          <w:w w:val="120"/>
          <w:kern w:val="24"/>
          <w:sz w:val="22"/>
          <w:szCs w:val="22"/>
          <w:u w:val="single"/>
          <w:lang w:val="ru-RU"/>
        </w:rPr>
      </w:pPr>
    </w:p>
    <w:p w:rsidR="00142637" w:rsidRPr="00373FCB" w:rsidRDefault="00142637" w:rsidP="00142637">
      <w:pPr>
        <w:keepNext/>
        <w:rPr>
          <w:rFonts w:ascii="Arial" w:hAnsi="Arial" w:cs="Arial"/>
          <w:b/>
          <w:i/>
          <w:noProof/>
          <w:sz w:val="22"/>
          <w:szCs w:val="22"/>
          <w:lang w:val="sr-Cyrl-CS"/>
        </w:rPr>
      </w:pPr>
      <w:r w:rsidRPr="00373FCB">
        <w:rPr>
          <w:rFonts w:ascii="Arial" w:hAnsi="Arial" w:cs="Arial"/>
          <w:b/>
          <w:i/>
          <w:noProof/>
          <w:sz w:val="22"/>
          <w:szCs w:val="22"/>
          <w:lang w:val="sr-Cyrl-CS"/>
        </w:rPr>
        <w:t xml:space="preserve">Члан </w:t>
      </w:r>
      <w:r w:rsidR="00F3569A">
        <w:rPr>
          <w:rFonts w:ascii="Arial" w:hAnsi="Arial" w:cs="Arial"/>
          <w:b/>
          <w:i/>
          <w:noProof/>
          <w:sz w:val="22"/>
          <w:szCs w:val="22"/>
          <w:lang w:val="sr-Cyrl-CS"/>
        </w:rPr>
        <w:t>9</w:t>
      </w:r>
      <w:r>
        <w:rPr>
          <w:rFonts w:ascii="Arial" w:hAnsi="Arial" w:cs="Arial"/>
          <w:b/>
          <w:i/>
          <w:noProof/>
          <w:sz w:val="22"/>
          <w:szCs w:val="22"/>
          <w:lang w:val="sr-Cyrl-CS"/>
        </w:rPr>
        <w:t>.</w:t>
      </w:r>
    </w:p>
    <w:p w:rsidR="00142637" w:rsidRDefault="00142637" w:rsidP="00142637">
      <w:pPr>
        <w:jc w:val="both"/>
        <w:rPr>
          <w:rFonts w:ascii="Arial" w:hAnsi="Arial" w:cs="Arial"/>
          <w:bCs/>
          <w:sz w:val="22"/>
          <w:szCs w:val="22"/>
          <w:lang w:val="ru-RU"/>
        </w:rPr>
      </w:pPr>
      <w:r w:rsidRPr="008154B2">
        <w:rPr>
          <w:rFonts w:ascii="Arial" w:hAnsi="Arial" w:cs="Arial"/>
          <w:bCs/>
          <w:sz w:val="22"/>
          <w:szCs w:val="22"/>
          <w:lang w:val="sr-Cyrl-CS"/>
        </w:rPr>
        <w:t>ПРОДАВАЦ</w:t>
      </w:r>
      <w:r w:rsidRPr="008154B2">
        <w:rPr>
          <w:rFonts w:ascii="Arial" w:hAnsi="Arial" w:cs="Arial"/>
          <w:bCs/>
          <w:sz w:val="22"/>
          <w:szCs w:val="22"/>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у висини од 5%</w:t>
      </w:r>
      <w:r w:rsidRPr="008154B2">
        <w:rPr>
          <w:rFonts w:ascii="Arial" w:hAnsi="Arial" w:cs="Arial"/>
          <w:b/>
          <w:bCs/>
          <w:sz w:val="22"/>
          <w:szCs w:val="22"/>
          <w:lang w:val="ru-RU"/>
        </w:rPr>
        <w:t xml:space="preserve"> </w:t>
      </w:r>
      <w:r w:rsidRPr="008154B2">
        <w:rPr>
          <w:rFonts w:ascii="Arial" w:hAnsi="Arial" w:cs="Arial"/>
          <w:bCs/>
          <w:sz w:val="22"/>
          <w:szCs w:val="22"/>
          <w:lang w:val="ru-RU"/>
        </w:rPr>
        <w:t>од</w:t>
      </w:r>
      <w:r w:rsidRPr="008154B2">
        <w:rPr>
          <w:rFonts w:ascii="Arial" w:hAnsi="Arial" w:cs="Arial"/>
          <w:b/>
          <w:bCs/>
          <w:sz w:val="22"/>
          <w:szCs w:val="22"/>
          <w:lang w:val="ru-RU"/>
        </w:rPr>
        <w:t xml:space="preserve"> </w:t>
      </w:r>
      <w:r w:rsidRPr="008154B2">
        <w:rPr>
          <w:rFonts w:ascii="Arial" w:hAnsi="Arial" w:cs="Arial"/>
          <w:bCs/>
          <w:sz w:val="22"/>
          <w:szCs w:val="22"/>
          <w:lang w:val="ru-RU"/>
        </w:rPr>
        <w:t>укупн</w:t>
      </w:r>
      <w:r>
        <w:rPr>
          <w:rFonts w:ascii="Arial" w:hAnsi="Arial" w:cs="Arial"/>
          <w:bCs/>
          <w:sz w:val="22"/>
          <w:szCs w:val="22"/>
          <w:lang w:val="ru-RU"/>
        </w:rPr>
        <w:t>е</w:t>
      </w:r>
      <w:r w:rsidRPr="008154B2">
        <w:rPr>
          <w:rFonts w:ascii="Arial" w:hAnsi="Arial" w:cs="Arial"/>
          <w:bCs/>
          <w:sz w:val="22"/>
          <w:szCs w:val="22"/>
          <w:lang w:val="ru-RU"/>
        </w:rPr>
        <w:t xml:space="preserve"> </w:t>
      </w:r>
      <w:r w:rsidR="00676606" w:rsidRPr="00676606">
        <w:rPr>
          <w:rFonts w:ascii="Arial" w:hAnsi="Arial" w:cs="Arial"/>
          <w:bCs/>
          <w:sz w:val="22"/>
          <w:szCs w:val="22"/>
          <w:lang w:val="ru-RU"/>
        </w:rPr>
        <w:t xml:space="preserve">уговорене </w:t>
      </w:r>
      <w:r>
        <w:rPr>
          <w:rFonts w:ascii="Arial" w:hAnsi="Arial" w:cs="Arial"/>
          <w:bCs/>
          <w:sz w:val="22"/>
          <w:szCs w:val="22"/>
          <w:lang w:val="ru-RU"/>
        </w:rPr>
        <w:t xml:space="preserve"> вредности</w:t>
      </w:r>
      <w:r w:rsidRPr="008154B2">
        <w:rPr>
          <w:rFonts w:ascii="Arial" w:hAnsi="Arial" w:cs="Arial"/>
          <w:bCs/>
          <w:sz w:val="22"/>
          <w:szCs w:val="22"/>
          <w:lang w:val="ru-RU"/>
        </w:rPr>
        <w:t xml:space="preserve">. </w:t>
      </w:r>
    </w:p>
    <w:p w:rsidR="00142637" w:rsidRPr="00095377" w:rsidRDefault="00142637" w:rsidP="00142637">
      <w:pPr>
        <w:jc w:val="both"/>
        <w:rPr>
          <w:rFonts w:ascii="Arial" w:hAnsi="Arial" w:cs="Arial"/>
          <w:strike/>
          <w:sz w:val="22"/>
          <w:szCs w:val="22"/>
          <w:lang w:val="ru-RU"/>
        </w:rPr>
      </w:pPr>
      <w:r w:rsidRPr="008154B2">
        <w:rPr>
          <w:rFonts w:ascii="Arial" w:hAnsi="Arial" w:cs="Arial"/>
          <w:bCs/>
          <w:sz w:val="22"/>
          <w:szCs w:val="22"/>
          <w:lang w:val="ru-RU"/>
        </w:rPr>
        <w:t xml:space="preserve">Поднета банкарска гаранција ће бити издата са роком важења најмање </w:t>
      </w:r>
      <w:r w:rsidR="00095377" w:rsidRPr="00223A35">
        <w:rPr>
          <w:rFonts w:ascii="Arial" w:hAnsi="Arial" w:cs="Arial"/>
          <w:bCs/>
          <w:color w:val="auto"/>
          <w:sz w:val="22"/>
          <w:szCs w:val="22"/>
          <w:lang w:val="ru-RU"/>
        </w:rPr>
        <w:t xml:space="preserve">30 дана дуже од рока </w:t>
      </w:r>
      <w:r w:rsidR="00676606" w:rsidRPr="00223A35">
        <w:rPr>
          <w:rFonts w:ascii="Arial" w:hAnsi="Arial" w:cs="Arial"/>
          <w:bCs/>
          <w:color w:val="auto"/>
          <w:sz w:val="22"/>
          <w:szCs w:val="22"/>
          <w:lang w:val="ru-RU"/>
        </w:rPr>
        <w:t>испоруке добара</w:t>
      </w:r>
      <w:r w:rsidR="00223A35">
        <w:rPr>
          <w:rFonts w:ascii="Arial" w:hAnsi="Arial" w:cs="Arial"/>
          <w:bCs/>
          <w:color w:val="auto"/>
          <w:sz w:val="22"/>
          <w:szCs w:val="22"/>
          <w:lang w:val="sr-Latn-CS"/>
        </w:rPr>
        <w:t>.</w:t>
      </w:r>
      <w:r w:rsidRPr="00223A35">
        <w:rPr>
          <w:rFonts w:ascii="Arial" w:hAnsi="Arial" w:cs="Arial"/>
          <w:bCs/>
          <w:color w:val="auto"/>
          <w:sz w:val="22"/>
          <w:szCs w:val="22"/>
          <w:lang w:val="ru-RU"/>
        </w:rPr>
        <w:t xml:space="preserve"> </w:t>
      </w:r>
    </w:p>
    <w:p w:rsidR="00142637" w:rsidRPr="00A369EC" w:rsidRDefault="00142637" w:rsidP="00142637">
      <w:pPr>
        <w:jc w:val="both"/>
        <w:rPr>
          <w:rFonts w:ascii="Arial" w:hAnsi="Arial" w:cs="Arial"/>
          <w:sz w:val="22"/>
          <w:szCs w:val="22"/>
          <w:lang w:val="sr-Cyrl-CS"/>
        </w:rPr>
      </w:pPr>
      <w:r>
        <w:rPr>
          <w:rFonts w:ascii="Arial" w:hAnsi="Arial" w:cs="Arial"/>
          <w:sz w:val="22"/>
          <w:szCs w:val="22"/>
          <w:lang w:val="sr-Cyrl-CS"/>
        </w:rPr>
        <w:t>КУПАЦ</w:t>
      </w:r>
      <w:r w:rsidRPr="00A369EC">
        <w:rPr>
          <w:rFonts w:ascii="Arial" w:hAnsi="Arial" w:cs="Arial"/>
          <w:sz w:val="22"/>
          <w:szCs w:val="22"/>
        </w:rPr>
        <w:t xml:space="preserve"> ће уновчити банкарску гаранцију за добро извршење посла у случају да</w:t>
      </w:r>
      <w:r>
        <w:rPr>
          <w:rFonts w:ascii="Arial" w:hAnsi="Arial" w:cs="Arial"/>
          <w:sz w:val="22"/>
          <w:szCs w:val="22"/>
          <w:lang w:val="sr-Cyrl-CS"/>
        </w:rPr>
        <w:t xml:space="preserve"> ПРОДАВАЦ</w:t>
      </w:r>
      <w:r w:rsidRPr="00A369EC">
        <w:rPr>
          <w:rFonts w:ascii="Arial" w:hAnsi="Arial" w:cs="Arial"/>
          <w:sz w:val="22"/>
          <w:szCs w:val="22"/>
        </w:rPr>
        <w:t xml:space="preserve"> не буде извршавао своје уговорне обавезе у роковима и на начин предвиђен </w:t>
      </w:r>
      <w:r w:rsidRPr="00A369EC">
        <w:rPr>
          <w:rFonts w:ascii="Arial" w:hAnsi="Arial" w:cs="Arial"/>
          <w:sz w:val="22"/>
          <w:szCs w:val="22"/>
          <w:lang w:val="sr-Cyrl-CS"/>
        </w:rPr>
        <w:t>У</w:t>
      </w:r>
      <w:r w:rsidRPr="00A369EC">
        <w:rPr>
          <w:rFonts w:ascii="Arial" w:hAnsi="Arial" w:cs="Arial"/>
          <w:sz w:val="22"/>
          <w:szCs w:val="22"/>
        </w:rPr>
        <w:t>говором.</w:t>
      </w:r>
      <w:r w:rsidRPr="00A369EC">
        <w:rPr>
          <w:rFonts w:ascii="Arial" w:hAnsi="Arial" w:cs="Arial"/>
          <w:sz w:val="22"/>
          <w:szCs w:val="22"/>
          <w:lang w:val="sr-Cyrl-CS"/>
        </w:rPr>
        <w:t xml:space="preserve"> </w:t>
      </w:r>
    </w:p>
    <w:p w:rsidR="00142637" w:rsidRPr="006B7106" w:rsidRDefault="00142637" w:rsidP="00142637">
      <w:pPr>
        <w:jc w:val="both"/>
        <w:rPr>
          <w:rFonts w:ascii="Arial" w:hAnsi="Arial" w:cs="Arial"/>
          <w:color w:val="auto"/>
          <w:sz w:val="22"/>
          <w:szCs w:val="22"/>
          <w:lang w:val="sr-Cyrl-CS"/>
        </w:rPr>
      </w:pPr>
      <w:r w:rsidRPr="006B7106">
        <w:rPr>
          <w:rFonts w:ascii="Arial" w:hAnsi="Arial" w:cs="Arial"/>
          <w:color w:val="auto"/>
          <w:sz w:val="22"/>
          <w:szCs w:val="22"/>
          <w:lang w:val="sr-Cyrl-CS"/>
        </w:rPr>
        <w:t>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142637" w:rsidRPr="006B7106" w:rsidRDefault="00142637" w:rsidP="00142637">
      <w:pPr>
        <w:keepNext/>
        <w:jc w:val="both"/>
        <w:rPr>
          <w:rFonts w:ascii="Arial" w:hAnsi="Arial" w:cs="Arial"/>
          <w:noProof/>
          <w:color w:val="auto"/>
          <w:sz w:val="22"/>
          <w:szCs w:val="22"/>
          <w:lang w:val="sr-Cyrl-CS"/>
        </w:rPr>
      </w:pPr>
      <w:r w:rsidRPr="006B7106">
        <w:rPr>
          <w:rFonts w:ascii="Arial" w:hAnsi="Arial" w:cs="Arial"/>
          <w:noProof/>
          <w:color w:val="auto"/>
          <w:sz w:val="22"/>
          <w:szCs w:val="22"/>
          <w:lang w:val="ru-RU"/>
        </w:rPr>
        <w:t>ПРОДАВАЦ не може да одбије извршење уговорне обавезе у случају наплате банкарске гаранције за добро извршење посла</w:t>
      </w:r>
      <w:r w:rsidRPr="006B7106">
        <w:rPr>
          <w:rFonts w:ascii="Arial" w:hAnsi="Arial" w:cs="Arial"/>
          <w:noProof/>
          <w:color w:val="auto"/>
          <w:sz w:val="22"/>
          <w:szCs w:val="22"/>
          <w:lang w:val="sr-Cyrl-CS"/>
        </w:rPr>
        <w:t>.</w:t>
      </w:r>
    </w:p>
    <w:p w:rsidR="00142637" w:rsidRDefault="00142637" w:rsidP="00142637">
      <w:pPr>
        <w:keepNext/>
        <w:spacing w:line="240" w:lineRule="auto"/>
        <w:jc w:val="both"/>
        <w:rPr>
          <w:rFonts w:ascii="Arial" w:hAnsi="Arial" w:cs="Arial"/>
          <w:noProof/>
          <w:sz w:val="22"/>
          <w:szCs w:val="22"/>
          <w:lang w:val="ru-RU"/>
        </w:rPr>
      </w:pPr>
      <w:r w:rsidRPr="008154B2">
        <w:rPr>
          <w:rFonts w:ascii="Arial" w:hAnsi="Arial" w:cs="Arial"/>
          <w:noProof/>
          <w:sz w:val="22"/>
          <w:szCs w:val="22"/>
          <w:lang w:val="ru-RU"/>
        </w:rPr>
        <w:t>КУПАЦ задржава право да банкарску гаранцију за добро извршење посла наплати и у случају раскида уговора.</w:t>
      </w:r>
    </w:p>
    <w:p w:rsidR="00142637" w:rsidRDefault="00142637" w:rsidP="00373FCB">
      <w:pPr>
        <w:pStyle w:val="Heading4"/>
        <w:numPr>
          <w:ilvl w:val="0"/>
          <w:numId w:val="0"/>
        </w:numPr>
        <w:spacing w:line="240" w:lineRule="auto"/>
        <w:jc w:val="left"/>
        <w:rPr>
          <w:rFonts w:ascii="Arial" w:hAnsi="Arial" w:cs="Arial"/>
          <w:sz w:val="24"/>
          <w:lang w:val="sr-Cyrl-CS"/>
        </w:rPr>
      </w:pPr>
    </w:p>
    <w:p w:rsidR="00E636B6" w:rsidRPr="008154B2" w:rsidRDefault="00E636B6" w:rsidP="00373FCB">
      <w:pPr>
        <w:pStyle w:val="Heading4"/>
        <w:numPr>
          <w:ilvl w:val="0"/>
          <w:numId w:val="0"/>
        </w:numPr>
        <w:spacing w:line="240" w:lineRule="auto"/>
        <w:jc w:val="left"/>
        <w:rPr>
          <w:rFonts w:ascii="Arial" w:hAnsi="Arial" w:cs="Arial"/>
          <w:sz w:val="24"/>
          <w:lang w:val="ru-RU"/>
        </w:rPr>
      </w:pPr>
      <w:r w:rsidRPr="008154B2">
        <w:rPr>
          <w:rFonts w:ascii="Arial" w:hAnsi="Arial" w:cs="Arial"/>
          <w:sz w:val="24"/>
          <w:lang w:val="sr-Cyrl-CS"/>
        </w:rPr>
        <w:t>Раскид</w:t>
      </w:r>
      <w:r w:rsidRPr="008154B2">
        <w:rPr>
          <w:rFonts w:ascii="Arial" w:hAnsi="Arial" w:cs="Arial"/>
          <w:sz w:val="24"/>
          <w:lang w:val="ru-RU"/>
        </w:rPr>
        <w:t xml:space="preserve"> Уговора</w:t>
      </w:r>
    </w:p>
    <w:p w:rsidR="005D5402" w:rsidRPr="005D5402" w:rsidRDefault="005D5402" w:rsidP="005D5402">
      <w:pPr>
        <w:pStyle w:val="BodyText"/>
        <w:spacing w:after="0"/>
        <w:rPr>
          <w:lang w:val="ru-RU"/>
        </w:rPr>
      </w:pPr>
    </w:p>
    <w:p w:rsidR="00E636B6" w:rsidRPr="008154B2" w:rsidRDefault="00E636B6" w:rsidP="005D5402">
      <w:pPr>
        <w:pStyle w:val="Heading5"/>
        <w:numPr>
          <w:ilvl w:val="5"/>
          <w:numId w:val="1"/>
        </w:numPr>
        <w:spacing w:before="0" w:after="0"/>
        <w:ind w:left="0" w:firstLine="0"/>
        <w:rPr>
          <w:rFonts w:ascii="Arial" w:hAnsi="Arial" w:cs="Arial"/>
          <w:sz w:val="22"/>
          <w:szCs w:val="22"/>
          <w:lang w:val="ru-RU"/>
        </w:rPr>
      </w:pPr>
      <w:r w:rsidRPr="008154B2">
        <w:rPr>
          <w:rFonts w:ascii="Arial" w:hAnsi="Arial" w:cs="Arial"/>
          <w:sz w:val="22"/>
          <w:szCs w:val="22"/>
          <w:lang w:val="ru-RU"/>
        </w:rPr>
        <w:t xml:space="preserve">Члан </w:t>
      </w:r>
      <w:r w:rsidR="00F3569A">
        <w:rPr>
          <w:rFonts w:ascii="Arial" w:hAnsi="Arial" w:cs="Arial"/>
          <w:sz w:val="22"/>
          <w:szCs w:val="22"/>
          <w:lang w:val="ru-RU"/>
        </w:rPr>
        <w:t>10</w:t>
      </w:r>
      <w:r w:rsidRPr="008154B2">
        <w:rPr>
          <w:rFonts w:ascii="Arial" w:hAnsi="Arial" w:cs="Arial"/>
          <w:sz w:val="22"/>
          <w:szCs w:val="22"/>
          <w:lang w:val="ru-RU"/>
        </w:rPr>
        <w:t>.</w:t>
      </w:r>
    </w:p>
    <w:p w:rsidR="00BA1A07" w:rsidRPr="008154B2" w:rsidRDefault="002F6C1E" w:rsidP="000662A0">
      <w:pPr>
        <w:jc w:val="both"/>
        <w:rPr>
          <w:rFonts w:ascii="Arial" w:hAnsi="Arial" w:cs="Arial"/>
          <w:sz w:val="22"/>
          <w:szCs w:val="22"/>
          <w:lang w:val="ru-RU"/>
        </w:rPr>
      </w:pPr>
      <w:r w:rsidRPr="008154B2">
        <w:rPr>
          <w:rFonts w:ascii="Arial" w:hAnsi="Arial" w:cs="Arial"/>
          <w:sz w:val="22"/>
          <w:szCs w:val="22"/>
          <w:lang w:val="ru-RU"/>
        </w:rPr>
        <w:t xml:space="preserve">КУПАЦ </w:t>
      </w:r>
      <w:r w:rsidR="00EE20DB" w:rsidRPr="008154B2">
        <w:rPr>
          <w:rFonts w:ascii="Arial" w:hAnsi="Arial" w:cs="Arial"/>
          <w:sz w:val="22"/>
          <w:szCs w:val="22"/>
          <w:lang w:val="ru-RU"/>
        </w:rPr>
        <w:t>задржава право да једнострано раскине овај Уговор уколико</w:t>
      </w:r>
      <w:r w:rsidR="00BA1A07" w:rsidRPr="008154B2">
        <w:rPr>
          <w:rFonts w:ascii="Arial" w:hAnsi="Arial" w:cs="Arial"/>
          <w:sz w:val="22"/>
          <w:szCs w:val="22"/>
          <w:lang w:val="ru-RU"/>
        </w:rPr>
        <w:t>:</w:t>
      </w:r>
      <w:r w:rsidR="00EE20DB" w:rsidRPr="008154B2">
        <w:rPr>
          <w:rFonts w:ascii="Arial" w:hAnsi="Arial" w:cs="Arial"/>
          <w:sz w:val="22"/>
          <w:szCs w:val="22"/>
          <w:lang w:val="ru-RU"/>
        </w:rPr>
        <w:t xml:space="preserve"> </w:t>
      </w:r>
    </w:p>
    <w:p w:rsidR="00BA1A07" w:rsidRPr="008154B2" w:rsidRDefault="002F6C1E" w:rsidP="008F5163">
      <w:pPr>
        <w:pStyle w:val="ListParagraph"/>
        <w:numPr>
          <w:ilvl w:val="0"/>
          <w:numId w:val="11"/>
        </w:numPr>
        <w:jc w:val="both"/>
        <w:rPr>
          <w:rFonts w:ascii="Arial" w:hAnsi="Arial" w:cs="Arial"/>
          <w:sz w:val="22"/>
          <w:szCs w:val="22"/>
          <w:lang w:val="ru-RU"/>
        </w:rPr>
      </w:pPr>
      <w:r w:rsidRPr="008154B2">
        <w:rPr>
          <w:rFonts w:ascii="Arial" w:hAnsi="Arial" w:cs="Arial"/>
          <w:sz w:val="22"/>
          <w:szCs w:val="22"/>
          <w:lang w:val="ru-RU"/>
        </w:rPr>
        <w:t xml:space="preserve">ПРОДАВАЦ </w:t>
      </w:r>
      <w:r w:rsidR="00BA1A07" w:rsidRPr="008154B2">
        <w:rPr>
          <w:rFonts w:ascii="Arial" w:hAnsi="Arial" w:cs="Arial"/>
          <w:sz w:val="22"/>
          <w:szCs w:val="22"/>
          <w:lang w:val="ru-RU"/>
        </w:rPr>
        <w:t xml:space="preserve">не поступа на начин предвиђен чланом 4. </w:t>
      </w:r>
      <w:r w:rsidR="00DE6516" w:rsidRPr="008154B2">
        <w:rPr>
          <w:rFonts w:ascii="Arial" w:hAnsi="Arial" w:cs="Arial"/>
          <w:sz w:val="22"/>
          <w:szCs w:val="22"/>
          <w:lang w:val="ru-RU"/>
        </w:rPr>
        <w:t>о</w:t>
      </w:r>
      <w:r w:rsidR="00BA1A07" w:rsidRPr="008154B2">
        <w:rPr>
          <w:rFonts w:ascii="Arial" w:hAnsi="Arial" w:cs="Arial"/>
          <w:sz w:val="22"/>
          <w:szCs w:val="22"/>
          <w:lang w:val="ru-RU"/>
        </w:rPr>
        <w:t>вог Уговора;</w:t>
      </w:r>
    </w:p>
    <w:p w:rsidR="00BA1A07" w:rsidRPr="00E746F8" w:rsidRDefault="002F6C1E" w:rsidP="008F5163">
      <w:pPr>
        <w:pStyle w:val="ListParagraph"/>
        <w:numPr>
          <w:ilvl w:val="0"/>
          <w:numId w:val="11"/>
        </w:numPr>
        <w:jc w:val="both"/>
        <w:rPr>
          <w:rFonts w:ascii="Arial" w:hAnsi="Arial" w:cs="Arial"/>
          <w:sz w:val="22"/>
          <w:szCs w:val="22"/>
          <w:lang w:val="ru-RU"/>
        </w:rPr>
      </w:pPr>
      <w:r w:rsidRPr="008154B2">
        <w:rPr>
          <w:rFonts w:ascii="Arial" w:hAnsi="Arial" w:cs="Arial"/>
          <w:sz w:val="22"/>
          <w:szCs w:val="22"/>
          <w:lang w:val="ru-RU"/>
        </w:rPr>
        <w:t xml:space="preserve">Испоручена добра не одговарају </w:t>
      </w:r>
      <w:r w:rsidR="00676606">
        <w:rPr>
          <w:rFonts w:ascii="Arial" w:hAnsi="Arial" w:cs="Arial"/>
          <w:sz w:val="22"/>
          <w:szCs w:val="22"/>
          <w:lang w:val="ru-RU"/>
        </w:rPr>
        <w:t>квантитету и</w:t>
      </w:r>
      <w:r w:rsidR="007D5E9E">
        <w:rPr>
          <w:rFonts w:ascii="Arial" w:hAnsi="Arial" w:cs="Arial"/>
          <w:sz w:val="22"/>
          <w:szCs w:val="22"/>
          <w:lang w:val="ru-RU"/>
        </w:rPr>
        <w:t xml:space="preserve"> квалитету </w:t>
      </w:r>
      <w:r w:rsidRPr="008154B2">
        <w:rPr>
          <w:rFonts w:ascii="Arial" w:hAnsi="Arial" w:cs="Arial"/>
          <w:sz w:val="22"/>
          <w:szCs w:val="22"/>
          <w:lang w:val="ru-RU"/>
        </w:rPr>
        <w:t>из понуде за набавку означену као НМВ 2</w:t>
      </w:r>
      <w:r w:rsidR="00595A97">
        <w:rPr>
          <w:rFonts w:ascii="Arial" w:hAnsi="Arial" w:cs="Arial"/>
          <w:sz w:val="22"/>
          <w:szCs w:val="22"/>
          <w:lang w:val="ru-RU"/>
        </w:rPr>
        <w:t>5</w:t>
      </w:r>
      <w:r w:rsidRPr="008154B2">
        <w:rPr>
          <w:rFonts w:ascii="Arial" w:hAnsi="Arial" w:cs="Arial"/>
          <w:sz w:val="22"/>
          <w:szCs w:val="22"/>
          <w:lang w:val="ru-RU"/>
        </w:rPr>
        <w:t xml:space="preserve">/13, а није извршена замена на начин предвиђен </w:t>
      </w:r>
      <w:r w:rsidRPr="000662A0">
        <w:rPr>
          <w:rFonts w:ascii="Arial" w:hAnsi="Arial" w:cs="Arial"/>
          <w:color w:val="000000" w:themeColor="text1"/>
          <w:sz w:val="22"/>
          <w:szCs w:val="22"/>
          <w:lang w:val="ru-RU"/>
        </w:rPr>
        <w:t xml:space="preserve">чланом </w:t>
      </w:r>
      <w:r w:rsidR="00F3569A">
        <w:rPr>
          <w:rFonts w:ascii="Arial" w:hAnsi="Arial" w:cs="Arial"/>
          <w:color w:val="000000" w:themeColor="text1"/>
          <w:sz w:val="22"/>
          <w:szCs w:val="22"/>
          <w:lang w:val="ru-RU"/>
        </w:rPr>
        <w:t>6</w:t>
      </w:r>
      <w:r w:rsidR="00077ADB">
        <w:rPr>
          <w:rFonts w:ascii="Arial" w:hAnsi="Arial" w:cs="Arial"/>
          <w:color w:val="000000" w:themeColor="text1"/>
          <w:sz w:val="22"/>
          <w:szCs w:val="22"/>
          <w:lang w:val="ru-RU"/>
        </w:rPr>
        <w:t xml:space="preserve">. </w:t>
      </w:r>
      <w:r w:rsidRPr="008154B2">
        <w:rPr>
          <w:rFonts w:ascii="Arial" w:hAnsi="Arial" w:cs="Arial"/>
          <w:sz w:val="22"/>
          <w:szCs w:val="22"/>
          <w:lang w:val="ru-RU"/>
        </w:rPr>
        <w:t>овог Уговора.</w:t>
      </w:r>
    </w:p>
    <w:p w:rsidR="00BA1A07" w:rsidRPr="008154B2" w:rsidRDefault="00BA1A07" w:rsidP="000662A0">
      <w:pPr>
        <w:spacing w:line="240" w:lineRule="auto"/>
        <w:jc w:val="both"/>
        <w:rPr>
          <w:rFonts w:ascii="Arial" w:hAnsi="Arial" w:cs="Arial"/>
          <w:sz w:val="22"/>
          <w:szCs w:val="22"/>
          <w:lang w:val="ru-RU"/>
        </w:rPr>
      </w:pPr>
      <w:r w:rsidRPr="008154B2">
        <w:rPr>
          <w:rFonts w:ascii="Arial" w:hAnsi="Arial" w:cs="Arial"/>
          <w:sz w:val="22"/>
          <w:szCs w:val="22"/>
          <w:lang w:val="ru-RU"/>
        </w:rPr>
        <w:t xml:space="preserve">Уговорне стране су се споразумеле да у случају наступања околности које не зависе од воље </w:t>
      </w:r>
      <w:r w:rsidR="007D5E9E">
        <w:rPr>
          <w:rFonts w:ascii="Arial" w:hAnsi="Arial" w:cs="Arial"/>
          <w:sz w:val="22"/>
          <w:szCs w:val="22"/>
          <w:lang w:val="ru-RU"/>
        </w:rPr>
        <w:t>КУПЦА</w:t>
      </w:r>
      <w:r w:rsidRPr="008154B2">
        <w:rPr>
          <w:rFonts w:ascii="Arial" w:hAnsi="Arial" w:cs="Arial"/>
          <w:sz w:val="22"/>
          <w:szCs w:val="22"/>
          <w:lang w:val="ru-RU"/>
        </w:rPr>
        <w:t xml:space="preserve"> и које отежавају испуњење уговорних обавеза</w:t>
      </w:r>
      <w:r w:rsidR="007D5E9E">
        <w:rPr>
          <w:rFonts w:ascii="Arial" w:hAnsi="Arial" w:cs="Arial"/>
          <w:sz w:val="22"/>
          <w:szCs w:val="22"/>
          <w:lang w:val="ru-RU"/>
        </w:rPr>
        <w:t xml:space="preserve"> (недостатак финансијских средстава)</w:t>
      </w:r>
      <w:r w:rsidRPr="008154B2">
        <w:rPr>
          <w:rFonts w:ascii="Arial" w:hAnsi="Arial" w:cs="Arial"/>
          <w:sz w:val="22"/>
          <w:szCs w:val="22"/>
          <w:lang w:val="ru-RU"/>
        </w:rPr>
        <w:t xml:space="preserve"> Уговор могу раскинути уз претходно писмено обавештење друге уговорне стране.</w:t>
      </w:r>
    </w:p>
    <w:p w:rsidR="00EE20DB" w:rsidRPr="000662A0" w:rsidRDefault="00EE20DB" w:rsidP="000662A0">
      <w:pPr>
        <w:pStyle w:val="Heading4"/>
        <w:numPr>
          <w:ilvl w:val="0"/>
          <w:numId w:val="0"/>
        </w:numPr>
        <w:spacing w:line="240" w:lineRule="auto"/>
        <w:jc w:val="both"/>
        <w:rPr>
          <w:rFonts w:ascii="Arial" w:hAnsi="Arial" w:cs="Arial"/>
          <w:sz w:val="24"/>
          <w:lang w:val="sr-Cyrl-CS"/>
        </w:rPr>
      </w:pPr>
    </w:p>
    <w:p w:rsidR="00E636B6" w:rsidRPr="008154B2" w:rsidRDefault="00E636B6" w:rsidP="000662A0">
      <w:pPr>
        <w:pStyle w:val="Heading4"/>
        <w:spacing w:line="240" w:lineRule="auto"/>
        <w:ind w:left="0" w:firstLine="0"/>
        <w:jc w:val="both"/>
        <w:rPr>
          <w:rFonts w:ascii="Arial" w:hAnsi="Arial" w:cs="Arial"/>
          <w:sz w:val="24"/>
          <w:lang w:val="ru-RU"/>
        </w:rPr>
      </w:pPr>
      <w:r w:rsidRPr="008154B2">
        <w:rPr>
          <w:rFonts w:ascii="Arial" w:hAnsi="Arial" w:cs="Arial"/>
          <w:sz w:val="24"/>
          <w:lang w:val="ru-RU"/>
        </w:rPr>
        <w:t>Спорови</w:t>
      </w:r>
    </w:p>
    <w:p w:rsidR="005D5402" w:rsidRPr="00725F60" w:rsidRDefault="005D5402" w:rsidP="005D5402">
      <w:pPr>
        <w:pStyle w:val="BodyText"/>
        <w:spacing w:after="0"/>
        <w:rPr>
          <w:sz w:val="22"/>
          <w:szCs w:val="22"/>
          <w:lang w:val="ru-RU"/>
        </w:rPr>
      </w:pPr>
    </w:p>
    <w:p w:rsidR="00E636B6" w:rsidRPr="008154B2" w:rsidRDefault="00E636B6" w:rsidP="005D5402">
      <w:pPr>
        <w:pStyle w:val="Heading5"/>
        <w:numPr>
          <w:ilvl w:val="5"/>
          <w:numId w:val="1"/>
        </w:numPr>
        <w:spacing w:before="0" w:after="0"/>
        <w:ind w:left="0" w:firstLine="0"/>
        <w:jc w:val="both"/>
        <w:rPr>
          <w:rFonts w:ascii="Arial" w:hAnsi="Arial" w:cs="Arial"/>
          <w:sz w:val="22"/>
          <w:szCs w:val="22"/>
          <w:lang w:val="ru-RU"/>
        </w:rPr>
      </w:pPr>
      <w:r w:rsidRPr="008154B2">
        <w:rPr>
          <w:rFonts w:ascii="Arial" w:hAnsi="Arial" w:cs="Arial"/>
          <w:sz w:val="22"/>
          <w:szCs w:val="22"/>
          <w:lang w:val="ru-RU"/>
        </w:rPr>
        <w:t xml:space="preserve">Члан </w:t>
      </w:r>
      <w:r w:rsidR="000662A0">
        <w:rPr>
          <w:rFonts w:ascii="Arial" w:hAnsi="Arial" w:cs="Arial"/>
          <w:sz w:val="22"/>
          <w:szCs w:val="22"/>
          <w:lang w:val="ru-RU"/>
        </w:rPr>
        <w:t>1</w:t>
      </w:r>
      <w:r w:rsidR="00F3569A">
        <w:rPr>
          <w:rFonts w:ascii="Arial" w:hAnsi="Arial" w:cs="Arial"/>
          <w:sz w:val="22"/>
          <w:szCs w:val="22"/>
          <w:lang w:val="ru-RU"/>
        </w:rPr>
        <w:t>1</w:t>
      </w:r>
      <w:r w:rsidR="000114B6" w:rsidRPr="008154B2">
        <w:rPr>
          <w:rFonts w:ascii="Arial" w:hAnsi="Arial" w:cs="Arial"/>
          <w:sz w:val="22"/>
          <w:szCs w:val="22"/>
          <w:lang w:val="ru-RU"/>
        </w:rPr>
        <w:t>.</w:t>
      </w:r>
    </w:p>
    <w:p w:rsidR="00E636B6" w:rsidRPr="006B7106" w:rsidRDefault="00CB722B" w:rsidP="002605CF">
      <w:pPr>
        <w:pStyle w:val="BodyText"/>
        <w:spacing w:after="0"/>
        <w:jc w:val="both"/>
        <w:rPr>
          <w:rFonts w:ascii="Arial" w:hAnsi="Arial" w:cs="Arial"/>
          <w:color w:val="auto"/>
          <w:sz w:val="22"/>
          <w:szCs w:val="22"/>
          <w:lang w:val="sr-Cyrl-CS"/>
        </w:rPr>
      </w:pPr>
      <w:r w:rsidRPr="006B7106">
        <w:rPr>
          <w:rFonts w:ascii="Arial" w:hAnsi="Arial" w:cs="Arial"/>
          <w:color w:val="auto"/>
          <w:sz w:val="22"/>
          <w:szCs w:val="22"/>
          <w:lang w:val="sr-Cyrl-CS"/>
        </w:rPr>
        <w:t>Уговорне стране су сагласне да све евентуалне спорове првенствено решавају</w:t>
      </w:r>
      <w:r w:rsidR="002605CF">
        <w:rPr>
          <w:rFonts w:ascii="Arial" w:hAnsi="Arial" w:cs="Arial"/>
          <w:color w:val="auto"/>
          <w:sz w:val="22"/>
          <w:szCs w:val="22"/>
          <w:lang w:val="sr-Latn-CS"/>
        </w:rPr>
        <w:t xml:space="preserve"> </w:t>
      </w:r>
      <w:r w:rsidR="00E636B6" w:rsidRPr="006B7106">
        <w:rPr>
          <w:rFonts w:ascii="Arial" w:hAnsi="Arial" w:cs="Arial"/>
          <w:color w:val="auto"/>
          <w:sz w:val="22"/>
          <w:szCs w:val="22"/>
          <w:lang w:val="sr-Cyrl-CS"/>
        </w:rPr>
        <w:t>договором, у случају да исти не могу решити договором, спор ће се решити пред стварно надлежним судом у Београду.</w:t>
      </w:r>
    </w:p>
    <w:p w:rsidR="00883542" w:rsidRPr="00D4613A" w:rsidRDefault="00883542" w:rsidP="00D4613A">
      <w:pPr>
        <w:keepNext/>
        <w:tabs>
          <w:tab w:val="left" w:pos="1350"/>
        </w:tabs>
        <w:jc w:val="both"/>
        <w:rPr>
          <w:rFonts w:ascii="Arial" w:hAnsi="Arial" w:cs="Arial"/>
          <w:lang w:val="sr-Cyrl-CS"/>
        </w:rPr>
      </w:pPr>
    </w:p>
    <w:p w:rsidR="00E636B6" w:rsidRPr="008154B2" w:rsidRDefault="00E636B6" w:rsidP="000662A0">
      <w:pPr>
        <w:pStyle w:val="Heading4"/>
        <w:spacing w:line="240" w:lineRule="auto"/>
        <w:jc w:val="both"/>
        <w:rPr>
          <w:rFonts w:ascii="Arial" w:hAnsi="Arial" w:cs="Arial"/>
          <w:sz w:val="22"/>
          <w:szCs w:val="22"/>
          <w:lang w:val="ru-RU"/>
        </w:rPr>
      </w:pPr>
      <w:r w:rsidRPr="008154B2">
        <w:rPr>
          <w:rFonts w:ascii="Arial" w:hAnsi="Arial" w:cs="Arial"/>
          <w:sz w:val="22"/>
          <w:szCs w:val="22"/>
          <w:lang w:val="ru-RU"/>
        </w:rPr>
        <w:t>Завршне одредбе</w:t>
      </w:r>
    </w:p>
    <w:p w:rsidR="005D5402" w:rsidRPr="005D5402" w:rsidRDefault="005D5402" w:rsidP="000662A0">
      <w:pPr>
        <w:pStyle w:val="BodyText"/>
        <w:spacing w:after="0" w:line="240" w:lineRule="auto"/>
        <w:rPr>
          <w:lang w:val="ru-RU"/>
        </w:rPr>
      </w:pPr>
    </w:p>
    <w:p w:rsidR="005D5402" w:rsidRPr="008154B2" w:rsidRDefault="00E636B6" w:rsidP="000662A0">
      <w:pPr>
        <w:pStyle w:val="Heading5"/>
        <w:numPr>
          <w:ilvl w:val="5"/>
          <w:numId w:val="1"/>
        </w:numPr>
        <w:spacing w:before="0" w:after="0" w:line="240" w:lineRule="auto"/>
        <w:jc w:val="both"/>
        <w:rPr>
          <w:rFonts w:ascii="Arial" w:hAnsi="Arial" w:cs="Arial"/>
          <w:sz w:val="22"/>
          <w:szCs w:val="22"/>
          <w:lang w:val="ru-RU"/>
        </w:rPr>
      </w:pPr>
      <w:r w:rsidRPr="008154B2">
        <w:rPr>
          <w:rFonts w:ascii="Arial" w:hAnsi="Arial" w:cs="Arial"/>
          <w:sz w:val="22"/>
          <w:szCs w:val="22"/>
          <w:lang w:val="ru-RU"/>
        </w:rPr>
        <w:t xml:space="preserve">Члан </w:t>
      </w:r>
      <w:r w:rsidR="000662A0">
        <w:rPr>
          <w:rFonts w:ascii="Arial" w:hAnsi="Arial" w:cs="Arial"/>
          <w:sz w:val="22"/>
          <w:szCs w:val="22"/>
          <w:lang w:val="ru-RU"/>
        </w:rPr>
        <w:t>1</w:t>
      </w:r>
      <w:r w:rsidR="00F3569A">
        <w:rPr>
          <w:rFonts w:ascii="Arial" w:hAnsi="Arial" w:cs="Arial"/>
          <w:sz w:val="22"/>
          <w:szCs w:val="22"/>
          <w:lang w:val="ru-RU"/>
        </w:rPr>
        <w:t>2</w:t>
      </w:r>
      <w:r w:rsidRPr="008154B2">
        <w:rPr>
          <w:rFonts w:ascii="Arial" w:hAnsi="Arial" w:cs="Arial"/>
          <w:sz w:val="22"/>
          <w:szCs w:val="22"/>
          <w:lang w:val="ru-RU"/>
        </w:rPr>
        <w:t>.</w:t>
      </w:r>
    </w:p>
    <w:p w:rsidR="00F138FF" w:rsidRPr="006B0D5E" w:rsidRDefault="00F138FF" w:rsidP="00F138FF">
      <w:pPr>
        <w:pStyle w:val="ListParagraph"/>
        <w:tabs>
          <w:tab w:val="left" w:pos="680"/>
        </w:tabs>
        <w:ind w:left="0"/>
        <w:jc w:val="both"/>
        <w:rPr>
          <w:rFonts w:ascii="Arial" w:eastAsia="TimesNewRomanPSMT" w:hAnsi="Arial" w:cs="Arial"/>
          <w:bCs/>
          <w:color w:val="auto"/>
          <w:sz w:val="22"/>
          <w:szCs w:val="22"/>
        </w:rPr>
      </w:pPr>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РОДАВАЦ</w:t>
      </w:r>
      <w:r w:rsidRPr="006B0D5E">
        <w:rPr>
          <w:rFonts w:ascii="Arial" w:eastAsia="TimesNewRomanPSMT" w:hAnsi="Arial" w:cs="Arial"/>
          <w:bCs/>
          <w:color w:val="auto"/>
          <w:sz w:val="22"/>
          <w:szCs w:val="22"/>
        </w:rPr>
        <w:t xml:space="preserve"> је дужан да</w:t>
      </w:r>
      <w:r w:rsidR="00515951">
        <w:rPr>
          <w:rFonts w:ascii="Arial" w:eastAsia="TimesNewRomanPSMT" w:hAnsi="Arial" w:cs="Arial"/>
          <w:bCs/>
          <w:color w:val="auto"/>
          <w:sz w:val="22"/>
          <w:szCs w:val="22"/>
          <w:lang w:val="sr-Cyrl-CS"/>
        </w:rPr>
        <w:t xml:space="preserve">, </w:t>
      </w:r>
      <w:r w:rsidR="00515951" w:rsidRPr="00AF7DD6">
        <w:rPr>
          <w:rFonts w:ascii="Arial" w:eastAsia="TimesNewRomanPSMT" w:hAnsi="Arial" w:cs="Arial"/>
          <w:bCs/>
          <w:color w:val="auto"/>
          <w:sz w:val="22"/>
          <w:szCs w:val="22"/>
          <w:lang w:val="sr-Cyrl-CS"/>
        </w:rPr>
        <w:t>сагласно члану 77. Закона о јавним набавкама</w:t>
      </w:r>
      <w:r w:rsidR="00515951">
        <w:rPr>
          <w:rFonts w:ascii="Arial" w:eastAsia="TimesNewRomanPSMT" w:hAnsi="Arial" w:cs="Arial"/>
          <w:bCs/>
          <w:color w:val="auto"/>
          <w:sz w:val="22"/>
          <w:szCs w:val="22"/>
          <w:lang w:val="sr-Cyrl-CS"/>
        </w:rPr>
        <w:t>,</w:t>
      </w:r>
      <w:r w:rsidRPr="006B0D5E">
        <w:rPr>
          <w:rFonts w:ascii="Arial" w:eastAsia="TimesNewRomanPSMT" w:hAnsi="Arial" w:cs="Arial"/>
          <w:bCs/>
          <w:color w:val="auto"/>
          <w:sz w:val="22"/>
          <w:szCs w:val="22"/>
        </w:rPr>
        <w:t xml:space="preserve"> без одлагања писмено обавести </w:t>
      </w:r>
      <w:r w:rsidRPr="006B0D5E">
        <w:rPr>
          <w:rFonts w:ascii="Arial" w:eastAsia="TimesNewRomanPSMT" w:hAnsi="Arial" w:cs="Arial"/>
          <w:bCs/>
          <w:color w:val="auto"/>
          <w:sz w:val="22"/>
          <w:szCs w:val="22"/>
          <w:lang w:val="sr-Cyrl-CS"/>
        </w:rPr>
        <w:t>КУПЦА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p>
    <w:p w:rsidR="00EE20DB" w:rsidRPr="008154B2" w:rsidRDefault="00EE20DB" w:rsidP="00D4613A">
      <w:pPr>
        <w:keepNext/>
        <w:tabs>
          <w:tab w:val="left" w:pos="1350"/>
        </w:tabs>
        <w:jc w:val="both"/>
        <w:rPr>
          <w:rFonts w:ascii="Arial" w:hAnsi="Arial" w:cs="Arial"/>
          <w:sz w:val="22"/>
          <w:szCs w:val="22"/>
          <w:lang w:val="sr-Cyrl-CS"/>
        </w:rPr>
      </w:pPr>
    </w:p>
    <w:p w:rsidR="00E636B6" w:rsidRPr="00725F60" w:rsidRDefault="00E636B6" w:rsidP="00725F60">
      <w:pPr>
        <w:pStyle w:val="Heading7"/>
        <w:rPr>
          <w:rFonts w:ascii="Arial" w:hAnsi="Arial"/>
          <w:i/>
          <w:lang w:val="ru-RU"/>
        </w:rPr>
      </w:pPr>
      <w:r w:rsidRPr="00725F60">
        <w:rPr>
          <w:rFonts w:ascii="Arial" w:hAnsi="Arial"/>
          <w:i/>
          <w:lang w:val="ru-RU"/>
        </w:rPr>
        <w:t xml:space="preserve">Члан </w:t>
      </w:r>
      <w:r w:rsidR="000662A0" w:rsidRPr="00725F60">
        <w:rPr>
          <w:rFonts w:ascii="Arial" w:hAnsi="Arial"/>
          <w:i/>
          <w:lang w:val="ru-RU"/>
        </w:rPr>
        <w:t>1</w:t>
      </w:r>
      <w:r w:rsidR="00F3569A">
        <w:rPr>
          <w:rFonts w:ascii="Arial" w:hAnsi="Arial"/>
          <w:i/>
          <w:lang w:val="ru-RU"/>
        </w:rPr>
        <w:t>3</w:t>
      </w:r>
      <w:r w:rsidRPr="00725F60">
        <w:rPr>
          <w:rFonts w:ascii="Arial" w:hAnsi="Arial"/>
          <w:i/>
          <w:lang w:val="ru-RU"/>
        </w:rPr>
        <w:t>.</w:t>
      </w:r>
    </w:p>
    <w:p w:rsidR="00F138FF" w:rsidRPr="008154B2" w:rsidRDefault="00F138FF" w:rsidP="00F138FF">
      <w:pPr>
        <w:pStyle w:val="BodyText"/>
        <w:spacing w:after="0"/>
        <w:jc w:val="both"/>
        <w:rPr>
          <w:rFonts w:ascii="Arial" w:hAnsi="Arial" w:cs="Arial"/>
          <w:noProof/>
          <w:color w:val="auto"/>
          <w:sz w:val="22"/>
          <w:szCs w:val="22"/>
        </w:rPr>
      </w:pPr>
      <w:r w:rsidRPr="008154B2">
        <w:rPr>
          <w:rFonts w:ascii="Arial" w:hAnsi="Arial" w:cs="Arial"/>
          <w:color w:val="auto"/>
          <w:sz w:val="22"/>
          <w:szCs w:val="22"/>
        </w:rPr>
        <w:t>Уговор ступа на снагу даном потпис</w:t>
      </w:r>
      <w:r w:rsidRPr="008154B2">
        <w:rPr>
          <w:rFonts w:ascii="Arial" w:hAnsi="Arial" w:cs="Arial"/>
          <w:color w:val="auto"/>
          <w:sz w:val="22"/>
          <w:szCs w:val="22"/>
          <w:lang w:val="sr-Cyrl-CS"/>
        </w:rPr>
        <w:t>ивања од стране овлашћених лица КУПЦА и ПРОДАВЦА.</w:t>
      </w:r>
      <w:r w:rsidRPr="008154B2">
        <w:rPr>
          <w:rFonts w:ascii="Arial" w:hAnsi="Arial" w:cs="Arial"/>
          <w:color w:val="auto"/>
          <w:sz w:val="22"/>
          <w:szCs w:val="22"/>
        </w:rPr>
        <w:t xml:space="preserve"> </w:t>
      </w:r>
    </w:p>
    <w:p w:rsidR="00F138FF" w:rsidRDefault="00F138FF" w:rsidP="00F138FF">
      <w:pPr>
        <w:jc w:val="both"/>
        <w:rPr>
          <w:rFonts w:ascii="Arial" w:hAnsi="Arial" w:cs="Arial"/>
          <w:sz w:val="22"/>
          <w:szCs w:val="22"/>
          <w:lang w:val="ru-RU"/>
        </w:rPr>
      </w:pPr>
      <w:r w:rsidRPr="008154B2">
        <w:rPr>
          <w:rFonts w:ascii="Arial" w:hAnsi="Arial" w:cs="Arial"/>
          <w:sz w:val="22"/>
          <w:szCs w:val="22"/>
          <w:lang w:val="ru-RU"/>
        </w:rPr>
        <w:t>Све измене и допуне овог Уговора врше се у писаној форми.</w:t>
      </w:r>
    </w:p>
    <w:p w:rsidR="00F138FF" w:rsidRDefault="00F138FF" w:rsidP="00725F60">
      <w:pPr>
        <w:keepNext/>
        <w:tabs>
          <w:tab w:val="left" w:pos="1350"/>
        </w:tabs>
        <w:spacing w:line="240" w:lineRule="auto"/>
        <w:jc w:val="both"/>
        <w:rPr>
          <w:rFonts w:ascii="Arial" w:hAnsi="Arial" w:cs="Arial"/>
          <w:sz w:val="22"/>
          <w:szCs w:val="22"/>
          <w:lang w:val="sr-Cyrl-CS"/>
        </w:rPr>
      </w:pPr>
    </w:p>
    <w:p w:rsidR="00F138FF" w:rsidRPr="00F138FF" w:rsidRDefault="00F138FF" w:rsidP="00725F60">
      <w:pPr>
        <w:keepNext/>
        <w:tabs>
          <w:tab w:val="left" w:pos="1350"/>
        </w:tabs>
        <w:spacing w:line="240" w:lineRule="auto"/>
        <w:jc w:val="both"/>
        <w:rPr>
          <w:rFonts w:ascii="Arial" w:hAnsi="Arial" w:cs="Arial"/>
          <w:b/>
          <w:i/>
          <w:sz w:val="22"/>
          <w:szCs w:val="22"/>
          <w:lang w:val="sr-Cyrl-CS"/>
        </w:rPr>
      </w:pPr>
      <w:r w:rsidRPr="00F138FF">
        <w:rPr>
          <w:rFonts w:ascii="Arial" w:hAnsi="Arial" w:cs="Arial"/>
          <w:b/>
          <w:i/>
          <w:sz w:val="22"/>
          <w:szCs w:val="22"/>
          <w:lang w:val="sr-Cyrl-CS"/>
        </w:rPr>
        <w:t>Члан 14.</w:t>
      </w:r>
    </w:p>
    <w:p w:rsidR="00E636B6" w:rsidRPr="008154B2" w:rsidRDefault="00E636B6" w:rsidP="00725F60">
      <w:pPr>
        <w:keepNext/>
        <w:tabs>
          <w:tab w:val="left" w:pos="1350"/>
        </w:tabs>
        <w:spacing w:line="240" w:lineRule="auto"/>
        <w:jc w:val="both"/>
        <w:rPr>
          <w:rFonts w:ascii="Arial" w:hAnsi="Arial" w:cs="Arial"/>
          <w:sz w:val="22"/>
          <w:szCs w:val="22"/>
          <w:lang w:val="sr-Cyrl-CS"/>
        </w:rPr>
      </w:pPr>
      <w:r w:rsidRPr="008154B2">
        <w:rPr>
          <w:rFonts w:ascii="Arial" w:hAnsi="Arial" w:cs="Arial"/>
          <w:sz w:val="22"/>
          <w:szCs w:val="22"/>
          <w:lang w:val="sr-Cyrl-CS"/>
        </w:rPr>
        <w:t>За све што овим Уговором није предвиђено примењиваће се одредебе Закона о облигационим односима.</w:t>
      </w:r>
    </w:p>
    <w:p w:rsidR="001754AA" w:rsidRPr="008154B2" w:rsidRDefault="001754AA" w:rsidP="00CD4643">
      <w:pPr>
        <w:jc w:val="both"/>
        <w:rPr>
          <w:rFonts w:ascii="Arial" w:hAnsi="Arial" w:cs="Arial"/>
          <w:b/>
          <w:i/>
          <w:sz w:val="22"/>
          <w:szCs w:val="22"/>
          <w:lang w:val="sr-Cyrl-CS"/>
        </w:rPr>
      </w:pPr>
    </w:p>
    <w:p w:rsidR="00EE20DB" w:rsidRPr="008154B2" w:rsidRDefault="00EE20DB" w:rsidP="00CD4643">
      <w:pPr>
        <w:jc w:val="both"/>
        <w:rPr>
          <w:rFonts w:ascii="Arial" w:hAnsi="Arial" w:cs="Arial"/>
          <w:b/>
          <w:i/>
          <w:sz w:val="22"/>
          <w:szCs w:val="22"/>
        </w:rPr>
      </w:pPr>
      <w:r w:rsidRPr="008154B2">
        <w:rPr>
          <w:rFonts w:ascii="Arial" w:hAnsi="Arial" w:cs="Arial"/>
          <w:b/>
          <w:i/>
          <w:sz w:val="22"/>
          <w:szCs w:val="22"/>
        </w:rPr>
        <w:t>Члан 1</w:t>
      </w:r>
      <w:r w:rsidR="00F138FF">
        <w:rPr>
          <w:rFonts w:ascii="Arial" w:hAnsi="Arial" w:cs="Arial"/>
          <w:b/>
          <w:i/>
          <w:sz w:val="22"/>
          <w:szCs w:val="22"/>
          <w:lang w:val="sr-Cyrl-CS"/>
        </w:rPr>
        <w:t>5</w:t>
      </w:r>
      <w:r w:rsidRPr="008154B2">
        <w:rPr>
          <w:rFonts w:ascii="Arial" w:hAnsi="Arial" w:cs="Arial"/>
          <w:b/>
          <w:i/>
          <w:sz w:val="22"/>
          <w:szCs w:val="22"/>
        </w:rPr>
        <w:t>.</w:t>
      </w:r>
    </w:p>
    <w:p w:rsidR="00EE20DB" w:rsidRPr="008154B2" w:rsidRDefault="00EE20DB" w:rsidP="00D4613A">
      <w:pPr>
        <w:jc w:val="both"/>
        <w:rPr>
          <w:rFonts w:ascii="Arial" w:hAnsi="Arial" w:cs="Arial"/>
          <w:sz w:val="22"/>
          <w:szCs w:val="22"/>
          <w:lang w:val="ru-RU"/>
        </w:rPr>
      </w:pPr>
      <w:r w:rsidRPr="008154B2">
        <w:rPr>
          <w:rFonts w:ascii="Arial" w:hAnsi="Arial" w:cs="Arial"/>
          <w:sz w:val="22"/>
          <w:szCs w:val="22"/>
          <w:lang w:val="ru-RU"/>
        </w:rPr>
        <w:t>Овај Уговор је сачињен у 6 (шест) истоветних примерака</w:t>
      </w:r>
      <w:r w:rsidR="000114B6" w:rsidRPr="008154B2">
        <w:rPr>
          <w:rFonts w:ascii="Arial" w:hAnsi="Arial" w:cs="Arial"/>
          <w:sz w:val="22"/>
          <w:szCs w:val="22"/>
          <w:lang w:val="ru-RU"/>
        </w:rPr>
        <w:t>,</w:t>
      </w:r>
      <w:r w:rsidRPr="008154B2">
        <w:rPr>
          <w:rFonts w:ascii="Arial" w:hAnsi="Arial" w:cs="Arial"/>
          <w:sz w:val="22"/>
          <w:szCs w:val="22"/>
          <w:lang w:val="ru-RU"/>
        </w:rPr>
        <w:t xml:space="preserve"> од којих 4 (четири) добија </w:t>
      </w:r>
      <w:r w:rsidR="002F6C1E" w:rsidRPr="008154B2">
        <w:rPr>
          <w:rFonts w:ascii="Arial" w:hAnsi="Arial" w:cs="Arial"/>
          <w:caps/>
          <w:sz w:val="22"/>
          <w:szCs w:val="22"/>
          <w:lang w:val="ru-RU"/>
        </w:rPr>
        <w:t>КУПАЦ</w:t>
      </w:r>
      <w:r w:rsidRPr="008154B2">
        <w:rPr>
          <w:rFonts w:ascii="Arial" w:hAnsi="Arial" w:cs="Arial"/>
          <w:sz w:val="22"/>
          <w:szCs w:val="22"/>
          <w:lang w:val="ru-RU"/>
        </w:rPr>
        <w:t xml:space="preserve">, а 2 (два) </w:t>
      </w:r>
      <w:r w:rsidR="002F6C1E" w:rsidRPr="008154B2">
        <w:rPr>
          <w:rFonts w:ascii="Arial" w:hAnsi="Arial" w:cs="Arial"/>
          <w:caps/>
          <w:sz w:val="22"/>
          <w:szCs w:val="22"/>
          <w:lang w:val="ru-RU"/>
        </w:rPr>
        <w:t>ПРОДАВАЦ</w:t>
      </w:r>
      <w:r w:rsidRPr="008154B2">
        <w:rPr>
          <w:rFonts w:ascii="Arial" w:hAnsi="Arial" w:cs="Arial"/>
          <w:sz w:val="22"/>
          <w:szCs w:val="22"/>
          <w:lang w:val="ru-RU"/>
        </w:rPr>
        <w:t>.</w:t>
      </w:r>
    </w:p>
    <w:p w:rsidR="00EE20DB" w:rsidRPr="008154B2" w:rsidRDefault="00EE20DB" w:rsidP="00D4613A">
      <w:pPr>
        <w:pStyle w:val="BodyText"/>
        <w:keepNext/>
        <w:jc w:val="both"/>
        <w:rPr>
          <w:rFonts w:ascii="Arial" w:hAnsi="Arial" w:cs="Arial"/>
          <w:b/>
          <w:bCs/>
          <w:noProof/>
          <w:sz w:val="22"/>
          <w:szCs w:val="22"/>
          <w:lang w:val="ru-RU"/>
        </w:rPr>
      </w:pPr>
    </w:p>
    <w:p w:rsidR="00EE20DB" w:rsidRPr="008154B2" w:rsidRDefault="00EE20DB" w:rsidP="00EE20DB">
      <w:pPr>
        <w:pStyle w:val="BodyText"/>
        <w:keepNext/>
        <w:rPr>
          <w:rFonts w:ascii="Arial" w:hAnsi="Arial" w:cs="Arial"/>
          <w:b/>
          <w:bCs/>
          <w:noProof/>
          <w:sz w:val="22"/>
          <w:szCs w:val="22"/>
          <w:lang w:val="ru-RU"/>
        </w:rPr>
      </w:pPr>
    </w:p>
    <w:p w:rsidR="00EE20DB" w:rsidRPr="008154B2" w:rsidRDefault="00EE20DB" w:rsidP="00EE20DB">
      <w:pPr>
        <w:pStyle w:val="BodyText"/>
        <w:keepNext/>
        <w:rPr>
          <w:rFonts w:ascii="Arial" w:hAnsi="Arial" w:cs="Arial"/>
          <w:b/>
          <w:bCs/>
          <w:noProof/>
          <w:sz w:val="22"/>
          <w:szCs w:val="22"/>
          <w:lang w:val="ru-RU"/>
        </w:rPr>
      </w:pPr>
    </w:p>
    <w:p w:rsidR="00EE20DB" w:rsidRPr="008154B2" w:rsidRDefault="00EE20DB" w:rsidP="00D4613A">
      <w:pPr>
        <w:pStyle w:val="BodyText"/>
        <w:keepNext/>
        <w:tabs>
          <w:tab w:val="center" w:pos="1134"/>
          <w:tab w:val="center" w:pos="8647"/>
          <w:tab w:val="right" w:pos="9360"/>
        </w:tabs>
        <w:jc w:val="both"/>
        <w:rPr>
          <w:rFonts w:ascii="Arial" w:hAnsi="Arial" w:cs="Arial"/>
          <w:b/>
          <w:noProof/>
          <w:sz w:val="22"/>
          <w:szCs w:val="22"/>
        </w:rPr>
      </w:pPr>
      <w:r w:rsidRPr="008154B2">
        <w:rPr>
          <w:rFonts w:ascii="Arial" w:hAnsi="Arial" w:cs="Arial"/>
          <w:noProof/>
          <w:sz w:val="22"/>
          <w:szCs w:val="22"/>
        </w:rPr>
        <w:tab/>
      </w:r>
      <w:r w:rsidRPr="008154B2">
        <w:rPr>
          <w:rFonts w:ascii="Arial" w:hAnsi="Arial" w:cs="Arial"/>
          <w:noProof/>
          <w:sz w:val="22"/>
          <w:szCs w:val="22"/>
          <w:lang w:val="ru-RU"/>
        </w:rPr>
        <w:t xml:space="preserve">       </w:t>
      </w:r>
      <w:r w:rsidRPr="008154B2">
        <w:rPr>
          <w:rFonts w:ascii="Arial" w:hAnsi="Arial" w:cs="Arial"/>
          <w:b/>
          <w:noProof/>
          <w:sz w:val="22"/>
          <w:szCs w:val="22"/>
        </w:rPr>
        <w:t>ЗА ПРОДАВЦА</w:t>
      </w:r>
      <w:r w:rsidRPr="008154B2">
        <w:rPr>
          <w:rFonts w:ascii="Arial" w:hAnsi="Arial" w:cs="Arial"/>
          <w:noProof/>
          <w:sz w:val="22"/>
          <w:szCs w:val="22"/>
          <w:lang w:val="ru-RU"/>
        </w:rPr>
        <w:t xml:space="preserve">                                                                </w:t>
      </w:r>
      <w:r w:rsidR="00D4613A" w:rsidRPr="008154B2">
        <w:rPr>
          <w:rFonts w:ascii="Arial" w:hAnsi="Arial" w:cs="Arial"/>
          <w:noProof/>
          <w:sz w:val="22"/>
          <w:szCs w:val="22"/>
          <w:lang w:val="sr-Latn-CS"/>
        </w:rPr>
        <w:t xml:space="preserve">     </w:t>
      </w:r>
      <w:r w:rsidRPr="008154B2">
        <w:rPr>
          <w:rFonts w:ascii="Arial" w:hAnsi="Arial" w:cs="Arial"/>
          <w:noProof/>
          <w:sz w:val="22"/>
          <w:szCs w:val="22"/>
          <w:lang w:val="ru-RU"/>
        </w:rPr>
        <w:t xml:space="preserve">   </w:t>
      </w:r>
      <w:r w:rsidR="00725F60">
        <w:rPr>
          <w:rFonts w:ascii="Arial" w:hAnsi="Arial" w:cs="Arial"/>
          <w:noProof/>
          <w:sz w:val="22"/>
          <w:szCs w:val="22"/>
          <w:lang w:val="ru-RU"/>
        </w:rPr>
        <w:t xml:space="preserve">  </w:t>
      </w:r>
      <w:r w:rsidRPr="008154B2">
        <w:rPr>
          <w:rFonts w:ascii="Arial" w:hAnsi="Arial" w:cs="Arial"/>
          <w:b/>
          <w:noProof/>
          <w:sz w:val="22"/>
          <w:szCs w:val="22"/>
        </w:rPr>
        <w:t xml:space="preserve">ЗА КУПЦА </w:t>
      </w:r>
      <w:r w:rsidRPr="008154B2">
        <w:rPr>
          <w:rFonts w:ascii="Arial" w:hAnsi="Arial" w:cs="Arial"/>
          <w:b/>
          <w:noProof/>
          <w:sz w:val="22"/>
          <w:szCs w:val="22"/>
        </w:rPr>
        <w:tab/>
      </w:r>
    </w:p>
    <w:p w:rsidR="00EE20DB" w:rsidRPr="00F3569A" w:rsidRDefault="00725F60" w:rsidP="00F3569A">
      <w:pPr>
        <w:pStyle w:val="BodyText"/>
        <w:keepNext/>
        <w:tabs>
          <w:tab w:val="center" w:pos="1134"/>
          <w:tab w:val="center" w:pos="8647"/>
        </w:tabs>
        <w:ind w:left="708"/>
        <w:jc w:val="both"/>
        <w:rPr>
          <w:rFonts w:ascii="Arial" w:hAnsi="Arial" w:cs="Arial"/>
          <w:b/>
          <w:noProof/>
          <w:sz w:val="18"/>
          <w:szCs w:val="18"/>
          <w:lang w:val="sr-Cyrl-CS"/>
        </w:rPr>
      </w:pPr>
      <w:r>
        <w:rPr>
          <w:rFonts w:ascii="Arial" w:hAnsi="Arial" w:cs="Arial"/>
          <w:b/>
          <w:noProof/>
          <w:sz w:val="22"/>
          <w:szCs w:val="22"/>
        </w:rPr>
        <w:t xml:space="preserve">        </w:t>
      </w:r>
      <w:r w:rsidR="00EE20DB" w:rsidRPr="008154B2">
        <w:rPr>
          <w:rFonts w:ascii="Arial" w:hAnsi="Arial" w:cs="Arial"/>
          <w:b/>
          <w:noProof/>
          <w:sz w:val="22"/>
          <w:szCs w:val="22"/>
        </w:rPr>
        <w:t xml:space="preserve"> </w:t>
      </w:r>
      <w:r w:rsidR="00B053CC">
        <w:rPr>
          <w:rFonts w:ascii="Arial" w:hAnsi="Arial" w:cs="Arial"/>
          <w:b/>
          <w:noProof/>
          <w:sz w:val="22"/>
          <w:szCs w:val="22"/>
          <w:lang w:val="sr-Cyrl-CS"/>
        </w:rPr>
        <w:tab/>
        <w:t xml:space="preserve">                       </w:t>
      </w:r>
      <w:r w:rsidR="00F3569A">
        <w:rPr>
          <w:rFonts w:ascii="Arial" w:hAnsi="Arial" w:cs="Arial"/>
          <w:b/>
          <w:noProof/>
          <w:sz w:val="22"/>
          <w:szCs w:val="22"/>
        </w:rPr>
        <w:t xml:space="preserve">                  </w:t>
      </w:r>
      <w:r w:rsidR="00E92A78">
        <w:rPr>
          <w:rFonts w:ascii="Arial" w:hAnsi="Arial" w:cs="Arial"/>
          <w:b/>
          <w:noProof/>
          <w:sz w:val="22"/>
          <w:szCs w:val="22"/>
          <w:lang w:val="sr-Cyrl-CS"/>
        </w:rPr>
        <w:t xml:space="preserve"> </w:t>
      </w:r>
      <w:r w:rsidR="00F3569A" w:rsidRPr="00F3569A">
        <w:rPr>
          <w:rFonts w:ascii="Arial" w:hAnsi="Arial" w:cs="Arial"/>
          <w:b/>
          <w:noProof/>
          <w:sz w:val="18"/>
          <w:szCs w:val="18"/>
          <w:lang w:val="sr-Cyrl-CS"/>
        </w:rPr>
        <w:t>П.О. ПОМОЋНИК ДИРЕКТОРА-КОООРДИНАТОР</w:t>
      </w:r>
    </w:p>
    <w:p w:rsidR="00EE20DB" w:rsidRPr="00D4613A" w:rsidRDefault="00EE20DB" w:rsidP="00D4613A">
      <w:pPr>
        <w:pStyle w:val="BodyText"/>
        <w:keepNext/>
        <w:tabs>
          <w:tab w:val="center" w:pos="1134"/>
          <w:tab w:val="center" w:pos="8647"/>
        </w:tabs>
        <w:jc w:val="both"/>
        <w:rPr>
          <w:rFonts w:ascii="Arial" w:hAnsi="Arial" w:cs="Arial"/>
          <w:b/>
          <w:noProof/>
        </w:rPr>
      </w:pPr>
    </w:p>
    <w:p w:rsidR="00EE20DB" w:rsidRPr="007C45C0" w:rsidRDefault="00EE20DB" w:rsidP="00D4613A">
      <w:pPr>
        <w:pStyle w:val="BodyText"/>
        <w:tabs>
          <w:tab w:val="center" w:pos="1134"/>
          <w:tab w:val="center" w:pos="8647"/>
        </w:tabs>
        <w:jc w:val="both"/>
        <w:rPr>
          <w:rFonts w:ascii="Arial" w:hAnsi="Arial" w:cs="Arial"/>
          <w:noProof/>
          <w:sz w:val="22"/>
          <w:szCs w:val="22"/>
          <w:lang w:val="sr-Cyrl-CS"/>
        </w:rPr>
      </w:pPr>
      <w:r w:rsidRPr="00D4613A">
        <w:rPr>
          <w:rFonts w:ascii="Arial" w:hAnsi="Arial" w:cs="Arial"/>
          <w:noProof/>
        </w:rPr>
        <w:tab/>
        <w:t xml:space="preserve">___________________                                                 </w:t>
      </w:r>
      <w:r w:rsidR="008154B2">
        <w:rPr>
          <w:rFonts w:ascii="Arial" w:hAnsi="Arial" w:cs="Arial"/>
          <w:noProof/>
        </w:rPr>
        <w:t xml:space="preserve">   </w:t>
      </w:r>
      <w:r w:rsidR="00F3569A">
        <w:rPr>
          <w:rFonts w:ascii="Arial" w:hAnsi="Arial" w:cs="Arial"/>
          <w:noProof/>
          <w:lang w:val="sr-Cyrl-CS"/>
        </w:rPr>
        <w:t xml:space="preserve">  </w:t>
      </w:r>
      <w:r w:rsidR="00E92A78">
        <w:rPr>
          <w:rFonts w:ascii="Arial" w:hAnsi="Arial" w:cs="Arial"/>
          <w:noProof/>
          <w:lang w:val="sr-Cyrl-CS"/>
        </w:rPr>
        <w:t xml:space="preserve"> </w:t>
      </w:r>
      <w:r w:rsidR="00F3569A" w:rsidRPr="007C45C0">
        <w:rPr>
          <w:rFonts w:ascii="Arial" w:hAnsi="Arial" w:cs="Arial"/>
          <w:noProof/>
          <w:sz w:val="22"/>
          <w:szCs w:val="22"/>
          <w:lang w:val="sr-Cyrl-CS"/>
        </w:rPr>
        <w:t>Душко Маринковић</w:t>
      </w:r>
    </w:p>
    <w:p w:rsidR="00E636B6" w:rsidRPr="00D4613A" w:rsidRDefault="00E636B6" w:rsidP="00E636B6">
      <w:pPr>
        <w:pStyle w:val="BodyText"/>
        <w:jc w:val="both"/>
        <w:rPr>
          <w:rFonts w:ascii="Arial" w:hAnsi="Arial" w:cs="Arial"/>
          <w:noProof/>
        </w:rPr>
      </w:pPr>
    </w:p>
    <w:p w:rsidR="00092F07" w:rsidRPr="005D5402" w:rsidRDefault="00092F07" w:rsidP="00D25AC5">
      <w:pPr>
        <w:shd w:val="clear" w:color="auto" w:fill="FFFFFF"/>
        <w:jc w:val="both"/>
        <w:rPr>
          <w:rFonts w:ascii="Arial" w:hAnsi="Arial" w:cs="Arial"/>
          <w:lang w:val="sr-Cyrl-CS"/>
        </w:rPr>
      </w:pPr>
    </w:p>
    <w:p w:rsidR="00092F07" w:rsidRPr="00D4613A" w:rsidRDefault="00092F07" w:rsidP="00D25AC5">
      <w:pPr>
        <w:shd w:val="clear" w:color="auto" w:fill="FFFFFF"/>
        <w:jc w:val="both"/>
        <w:rPr>
          <w:rFonts w:ascii="Arial" w:hAnsi="Arial" w:cs="Arial"/>
        </w:rPr>
      </w:pPr>
    </w:p>
    <w:p w:rsidR="00092F07" w:rsidRPr="00D4613A" w:rsidRDefault="00092F07" w:rsidP="00D25AC5">
      <w:pPr>
        <w:shd w:val="clear" w:color="auto" w:fill="FFFFFF"/>
        <w:jc w:val="both"/>
        <w:rPr>
          <w:rFonts w:ascii="Arial" w:hAnsi="Arial" w:cs="Arial"/>
        </w:rPr>
      </w:pP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sz w:val="22"/>
          <w:szCs w:val="22"/>
          <w:lang w:val="sr-Cyrl-CS"/>
        </w:rPr>
      </w:pPr>
      <w:r w:rsidRPr="008154B2">
        <w:rPr>
          <w:rFonts w:ascii="Arial" w:hAnsi="Arial" w:cs="Arial"/>
          <w:b/>
          <w:bCs/>
          <w:iCs/>
          <w:color w:val="auto"/>
          <w:sz w:val="22"/>
          <w:szCs w:val="22"/>
          <w:lang w:val="sr-Cyrl-CS"/>
        </w:rPr>
        <w:t>НАПОМЕНА:</w:t>
      </w: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sz w:val="22"/>
          <w:szCs w:val="22"/>
          <w:lang w:val="sr-Cyrl-CS"/>
        </w:rPr>
      </w:pPr>
      <w:r w:rsidRPr="008154B2">
        <w:rPr>
          <w:rFonts w:ascii="Arial" w:hAnsi="Arial" w:cs="Arial"/>
          <w:bCs/>
          <w:iCs/>
          <w:color w:val="auto"/>
          <w:sz w:val="22"/>
          <w:szCs w:val="22"/>
          <w:lang w:val="sr-Cyrl-CS"/>
        </w:rPr>
        <w:t>М</w:t>
      </w:r>
      <w:r w:rsidRPr="008154B2">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8154B2">
        <w:rPr>
          <w:rFonts w:ascii="Arial" w:hAnsi="Arial" w:cs="Arial"/>
          <w:bCs/>
          <w:iCs/>
          <w:color w:val="auto"/>
          <w:sz w:val="22"/>
          <w:szCs w:val="22"/>
          <w:lang w:val="sr-Cyrl-CS"/>
        </w:rPr>
        <w:t>.</w:t>
      </w: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sz w:val="22"/>
          <w:szCs w:val="22"/>
          <w:lang w:val="sr-Cyrl-CS"/>
        </w:rPr>
      </w:pPr>
      <w:r w:rsidRPr="008154B2">
        <w:rPr>
          <w:rFonts w:ascii="Arial" w:hAnsi="Arial" w:cs="Arial"/>
          <w:bCs/>
          <w:iCs/>
          <w:color w:val="auto"/>
          <w:sz w:val="22"/>
          <w:szCs w:val="22"/>
          <w:lang w:val="sr-Cyrl-CS"/>
        </w:rPr>
        <w:t>Н</w:t>
      </w:r>
      <w:r w:rsidRPr="008154B2">
        <w:rPr>
          <w:rFonts w:ascii="Arial" w:hAnsi="Arial" w:cs="Arial"/>
          <w:bCs/>
          <w:iCs/>
          <w:color w:val="auto"/>
          <w:sz w:val="22"/>
          <w:szCs w:val="22"/>
        </w:rPr>
        <w:t>аручилац</w:t>
      </w:r>
      <w:r w:rsidRPr="008154B2">
        <w:rPr>
          <w:rFonts w:ascii="Arial" w:hAnsi="Arial" w:cs="Arial"/>
          <w:bCs/>
          <w:iCs/>
          <w:color w:val="auto"/>
          <w:sz w:val="22"/>
          <w:szCs w:val="22"/>
          <w:lang w:val="sr-Cyrl-CS"/>
        </w:rPr>
        <w:t xml:space="preserve"> ће</w:t>
      </w:r>
      <w:r w:rsidRPr="008154B2">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8154B2" w:rsidRDefault="000A4F48"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sz w:val="22"/>
          <w:szCs w:val="22"/>
          <w:lang w:val="sr-Cyrl-CS"/>
        </w:rPr>
      </w:pPr>
      <w:r w:rsidRPr="008154B2">
        <w:rPr>
          <w:rFonts w:ascii="Arial" w:hAnsi="Arial" w:cs="Arial"/>
          <w:b/>
          <w:bCs/>
          <w:iCs/>
          <w:color w:val="auto"/>
          <w:sz w:val="22"/>
          <w:szCs w:val="22"/>
          <w:lang w:val="sr-Cyrl-CS"/>
        </w:rPr>
        <w:t>Осенчена поља није потребно попунити.</w:t>
      </w:r>
    </w:p>
    <w:p w:rsidR="00C46FA3" w:rsidRPr="008154B2" w:rsidRDefault="00C46FA3" w:rsidP="00AB313F">
      <w:pPr>
        <w:jc w:val="center"/>
        <w:rPr>
          <w:rFonts w:ascii="Arial" w:hAnsi="Arial" w:cs="Arial"/>
          <w:b/>
          <w:bCs/>
          <w:i/>
          <w:iCs/>
          <w:sz w:val="22"/>
          <w:szCs w:val="22"/>
          <w:lang w:val="sr-Cyrl-CS"/>
        </w:rPr>
      </w:pPr>
    </w:p>
    <w:p w:rsidR="002411A6" w:rsidRDefault="002411A6" w:rsidP="00AB313F">
      <w:pPr>
        <w:jc w:val="center"/>
        <w:rPr>
          <w:rFonts w:ascii="Arial" w:hAnsi="Arial" w:cs="Arial"/>
          <w:b/>
          <w:bCs/>
          <w:i/>
          <w:iCs/>
          <w:sz w:val="28"/>
          <w:szCs w:val="28"/>
          <w:lang w:val="sr-Cyrl-CS"/>
        </w:rPr>
      </w:pPr>
    </w:p>
    <w:p w:rsidR="008969B3" w:rsidRDefault="008969B3"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Latn-CS"/>
        </w:rPr>
      </w:pPr>
    </w:p>
    <w:p w:rsidR="00844322" w:rsidRDefault="00844322" w:rsidP="00AB313F">
      <w:pPr>
        <w:jc w:val="center"/>
        <w:rPr>
          <w:rFonts w:ascii="Arial" w:hAnsi="Arial" w:cs="Arial"/>
          <w:b/>
          <w:bCs/>
          <w:i/>
          <w:iCs/>
          <w:sz w:val="28"/>
          <w:szCs w:val="28"/>
          <w:lang w:val="sr-Latn-CS"/>
        </w:rPr>
      </w:pPr>
    </w:p>
    <w:p w:rsidR="00844322" w:rsidRDefault="00844322" w:rsidP="00AB313F">
      <w:pPr>
        <w:jc w:val="center"/>
        <w:rPr>
          <w:rFonts w:ascii="Arial" w:hAnsi="Arial" w:cs="Arial"/>
          <w:b/>
          <w:bCs/>
          <w:i/>
          <w:iCs/>
          <w:sz w:val="28"/>
          <w:szCs w:val="28"/>
          <w:lang w:val="sr-Latn-CS"/>
        </w:rPr>
      </w:pPr>
    </w:p>
    <w:p w:rsidR="00844322" w:rsidRDefault="00844322" w:rsidP="00AB313F">
      <w:pPr>
        <w:jc w:val="center"/>
        <w:rPr>
          <w:rFonts w:ascii="Arial" w:hAnsi="Arial" w:cs="Arial"/>
          <w:b/>
          <w:bCs/>
          <w:i/>
          <w:iCs/>
          <w:sz w:val="28"/>
          <w:szCs w:val="28"/>
          <w:lang w:val="sr-Latn-CS"/>
        </w:rPr>
      </w:pPr>
    </w:p>
    <w:p w:rsidR="00844322" w:rsidRPr="00844322" w:rsidRDefault="00844322" w:rsidP="00AB313F">
      <w:pPr>
        <w:jc w:val="center"/>
        <w:rPr>
          <w:rFonts w:ascii="Arial" w:hAnsi="Arial" w:cs="Arial"/>
          <w:b/>
          <w:bCs/>
          <w:i/>
          <w:iCs/>
          <w:sz w:val="28"/>
          <w:szCs w:val="28"/>
          <w:lang w:val="sr-Latn-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AB313F" w:rsidRPr="002605CF" w:rsidRDefault="00AB313F" w:rsidP="00F044F9">
      <w:pPr>
        <w:rPr>
          <w:rFonts w:ascii="Arial" w:hAnsi="Arial" w:cs="Arial"/>
          <w:b/>
          <w:bCs/>
          <w:i/>
          <w:iCs/>
          <w:sz w:val="28"/>
          <w:szCs w:val="28"/>
          <w:lang w:val="sr-Latn-CS"/>
        </w:rPr>
      </w:pPr>
    </w:p>
    <w:p w:rsidR="00F044F9" w:rsidRPr="008154B2" w:rsidRDefault="00D4613A" w:rsidP="00CB722B">
      <w:pPr>
        <w:jc w:val="center"/>
        <w:rPr>
          <w:rFonts w:ascii="Arial" w:hAnsi="Arial" w:cs="Arial"/>
          <w:b/>
          <w:bCs/>
          <w:i/>
          <w:iCs/>
          <w:lang w:val="sr-Cyrl-CS"/>
        </w:rPr>
      </w:pPr>
      <w:r w:rsidRPr="008154B2">
        <w:rPr>
          <w:rFonts w:ascii="Arial" w:hAnsi="Arial" w:cs="Arial"/>
          <w:b/>
          <w:bCs/>
          <w:i/>
          <w:iCs/>
        </w:rPr>
        <w:lastRenderedPageBreak/>
        <w:t>VIII</w:t>
      </w:r>
      <w:r w:rsidR="00221C6F" w:rsidRPr="008154B2">
        <w:rPr>
          <w:rFonts w:ascii="Arial" w:hAnsi="Arial" w:cs="Arial"/>
          <w:b/>
          <w:bCs/>
          <w:i/>
          <w:iCs/>
        </w:rPr>
        <w:t xml:space="preserve"> ОБРАЗАЦ ТРОШКОВА ПРИПРЕМЕ ПОНУДЕ</w:t>
      </w:r>
    </w:p>
    <w:p w:rsidR="00F044F9" w:rsidRPr="008154B2" w:rsidRDefault="00F044F9" w:rsidP="00CB722B">
      <w:pPr>
        <w:jc w:val="center"/>
        <w:rPr>
          <w:rFonts w:ascii="Arial" w:hAnsi="Arial" w:cs="Arial"/>
          <w:b/>
          <w:bCs/>
          <w:i/>
          <w:iCs/>
          <w:lang w:val="sr-Cyrl-CS"/>
        </w:rPr>
      </w:pPr>
    </w:p>
    <w:p w:rsidR="00221C6F" w:rsidRPr="008154B2" w:rsidRDefault="00221C6F" w:rsidP="00CB722B">
      <w:pPr>
        <w:jc w:val="center"/>
        <w:rPr>
          <w:rFonts w:ascii="Arial" w:hAnsi="Arial" w:cs="Arial"/>
          <w:b/>
          <w:bCs/>
          <w:i/>
          <w:iCs/>
        </w:rPr>
      </w:pPr>
    </w:p>
    <w:p w:rsidR="00221C6F" w:rsidRPr="00F92F65" w:rsidRDefault="00221C6F">
      <w:pPr>
        <w:shd w:val="clear" w:color="auto" w:fill="FFFFFF"/>
        <w:jc w:val="cente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8154B2" w:rsidRDefault="00221C6F">
      <w:pPr>
        <w:spacing w:after="120"/>
        <w:jc w:val="both"/>
        <w:rPr>
          <w:rFonts w:ascii="Arial" w:hAnsi="Arial" w:cs="Arial"/>
          <w:b/>
          <w:i/>
          <w:sz w:val="22"/>
          <w:szCs w:val="22"/>
        </w:rPr>
      </w:pPr>
      <w:r w:rsidRPr="008154B2">
        <w:rPr>
          <w:rFonts w:ascii="Arial" w:hAnsi="Arial" w:cs="Arial"/>
          <w:sz w:val="22"/>
          <w:szCs w:val="22"/>
        </w:rPr>
        <w:t xml:space="preserve">У складу са чланом 88. </w:t>
      </w:r>
      <w:r w:rsidRPr="008154B2">
        <w:rPr>
          <w:rFonts w:ascii="Arial" w:hAnsi="Arial" w:cs="Arial"/>
          <w:sz w:val="22"/>
          <w:szCs w:val="22"/>
          <w:lang w:val="sr-Cyrl-CS"/>
        </w:rPr>
        <w:t>став 1.</w:t>
      </w:r>
      <w:r w:rsidRPr="008154B2">
        <w:rPr>
          <w:rFonts w:ascii="Arial" w:hAnsi="Arial" w:cs="Arial"/>
          <w:sz w:val="22"/>
          <w:szCs w:val="22"/>
        </w:rPr>
        <w:t xml:space="preserve"> Закона, понуђач__________________________</w:t>
      </w:r>
      <w:r w:rsidRPr="008154B2">
        <w:rPr>
          <w:rFonts w:ascii="Arial" w:hAnsi="Arial" w:cs="Arial"/>
          <w:i/>
          <w:iCs/>
          <w:sz w:val="22"/>
          <w:szCs w:val="22"/>
        </w:rPr>
        <w:t xml:space="preserve">, </w:t>
      </w:r>
      <w:r w:rsidRPr="008154B2">
        <w:rPr>
          <w:rFonts w:ascii="Arial" w:hAnsi="Arial" w:cs="Arial"/>
          <w:sz w:val="22"/>
          <w:szCs w:val="22"/>
        </w:rPr>
        <w:t>достав</w:t>
      </w:r>
      <w:r w:rsidRPr="008154B2">
        <w:rPr>
          <w:rFonts w:ascii="Arial" w:hAnsi="Arial" w:cs="Arial"/>
          <w:sz w:val="22"/>
          <w:szCs w:val="22"/>
          <w:lang w:val="sr-Cyrl-CS"/>
        </w:rPr>
        <w:t xml:space="preserve">ља </w:t>
      </w:r>
      <w:r w:rsidRPr="008154B2">
        <w:rPr>
          <w:rFonts w:ascii="Arial" w:hAnsi="Arial" w:cs="Arial"/>
          <w:sz w:val="22"/>
          <w:szCs w:val="22"/>
        </w:rPr>
        <w:t xml:space="preserve">укупан износ и структуру трошкова припремања понуде, </w:t>
      </w:r>
      <w:r w:rsidRPr="008154B2">
        <w:rPr>
          <w:rFonts w:ascii="Arial" w:hAnsi="Arial" w:cs="Arial"/>
          <w:sz w:val="22"/>
          <w:szCs w:val="22"/>
          <w:lang w:val="sr-Cyrl-CS"/>
        </w:rPr>
        <w:t xml:space="preserve">како следи у </w:t>
      </w:r>
      <w:r w:rsidRPr="008154B2">
        <w:rPr>
          <w:rFonts w:ascii="Arial" w:hAnsi="Arial" w:cs="Arial"/>
          <w:sz w:val="22"/>
          <w:szCs w:val="22"/>
        </w:rPr>
        <w:t>табели:</w:t>
      </w:r>
    </w:p>
    <w:tbl>
      <w:tblPr>
        <w:tblW w:w="0" w:type="auto"/>
        <w:tblInd w:w="158" w:type="dxa"/>
        <w:tblLayout w:type="fixed"/>
        <w:tblLook w:val="0000"/>
      </w:tblPr>
      <w:tblGrid>
        <w:gridCol w:w="5565"/>
        <w:gridCol w:w="3290"/>
      </w:tblGrid>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jc w:val="center"/>
              <w:rPr>
                <w:rFonts w:ascii="Arial" w:hAnsi="Arial" w:cs="Arial"/>
                <w:b/>
                <w:i/>
                <w:sz w:val="22"/>
                <w:szCs w:val="22"/>
              </w:rPr>
            </w:pPr>
            <w:r w:rsidRPr="008154B2">
              <w:rPr>
                <w:rFonts w:ascii="Arial" w:hAnsi="Arial" w:cs="Arial"/>
                <w:b/>
                <w:i/>
                <w:sz w:val="22"/>
                <w:szCs w:val="22"/>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jc w:val="center"/>
              <w:rPr>
                <w:rFonts w:ascii="Arial" w:hAnsi="Arial" w:cs="Arial"/>
                <w:sz w:val="22"/>
                <w:szCs w:val="22"/>
              </w:rPr>
            </w:pPr>
            <w:r w:rsidRPr="008154B2">
              <w:rPr>
                <w:rFonts w:ascii="Arial" w:hAnsi="Arial" w:cs="Arial"/>
                <w:b/>
                <w:i/>
                <w:sz w:val="22"/>
                <w:szCs w:val="22"/>
              </w:rPr>
              <w:t>ИЗНОС ТРОШКА У РСД</w:t>
            </w: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jc w:val="right"/>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jc w:val="right"/>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jc w:val="both"/>
              <w:rPr>
                <w:rFonts w:ascii="Arial" w:hAnsi="Arial" w:cs="Arial"/>
                <w:sz w:val="22"/>
                <w:szCs w:val="22"/>
                <w:lang w:val="ru-RU"/>
              </w:rPr>
            </w:pPr>
            <w:r w:rsidRPr="008154B2">
              <w:rPr>
                <w:rFonts w:ascii="Arial" w:hAnsi="Arial" w:cs="Arial"/>
                <w:b/>
                <w:i/>
                <w:sz w:val="22"/>
                <w:szCs w:val="22"/>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lang w:val="ru-RU"/>
              </w:rPr>
            </w:pPr>
          </w:p>
        </w:tc>
      </w:tr>
    </w:tbl>
    <w:p w:rsidR="00221C6F" w:rsidRPr="008154B2" w:rsidRDefault="00221C6F">
      <w:pPr>
        <w:jc w:val="both"/>
        <w:rPr>
          <w:rFonts w:ascii="Arial" w:hAnsi="Arial" w:cs="Arial"/>
          <w:sz w:val="22"/>
          <w:szCs w:val="22"/>
        </w:rPr>
      </w:pPr>
    </w:p>
    <w:p w:rsidR="00221C6F" w:rsidRPr="008154B2" w:rsidRDefault="00221C6F">
      <w:pPr>
        <w:jc w:val="both"/>
        <w:rPr>
          <w:rFonts w:ascii="Arial" w:hAnsi="Arial" w:cs="Arial"/>
          <w:sz w:val="22"/>
          <w:szCs w:val="22"/>
        </w:rPr>
      </w:pPr>
      <w:r w:rsidRPr="008154B2">
        <w:rPr>
          <w:rFonts w:ascii="Arial" w:hAnsi="Arial" w:cs="Arial"/>
          <w:sz w:val="22"/>
          <w:szCs w:val="22"/>
        </w:rPr>
        <w:t>Трошкове припреме и подношења понуде сноси искључиво понуђач и не може тражити од наручиоца накнаду трошкова.</w:t>
      </w:r>
    </w:p>
    <w:p w:rsidR="00221C6F" w:rsidRPr="008154B2" w:rsidRDefault="00221C6F">
      <w:pPr>
        <w:jc w:val="both"/>
        <w:rPr>
          <w:rFonts w:ascii="Arial" w:hAnsi="Arial" w:cs="Arial"/>
          <w:sz w:val="22"/>
          <w:szCs w:val="22"/>
          <w:lang w:val="sr-Cyrl-CS"/>
        </w:rPr>
      </w:pPr>
      <w:r w:rsidRPr="008154B2">
        <w:rPr>
          <w:rFonts w:ascii="Arial" w:hAnsi="Arial" w:cs="Arial"/>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8154B2" w:rsidRDefault="00221C6F">
      <w:pPr>
        <w:spacing w:after="120"/>
        <w:ind w:firstLine="426"/>
        <w:jc w:val="both"/>
        <w:rPr>
          <w:rFonts w:ascii="Arial" w:hAnsi="Arial" w:cs="Arial"/>
          <w:b/>
          <w:bCs/>
          <w:i/>
          <w:sz w:val="22"/>
          <w:szCs w:val="22"/>
        </w:rPr>
      </w:pPr>
    </w:p>
    <w:p w:rsidR="00221C6F" w:rsidRPr="008154B2" w:rsidRDefault="00221C6F">
      <w:pPr>
        <w:spacing w:after="120"/>
        <w:jc w:val="both"/>
        <w:rPr>
          <w:rFonts w:ascii="Arial" w:hAnsi="Arial" w:cs="Arial"/>
          <w:bCs/>
          <w:color w:val="auto"/>
          <w:sz w:val="22"/>
          <w:szCs w:val="22"/>
        </w:rPr>
      </w:pPr>
      <w:r w:rsidRPr="008154B2">
        <w:rPr>
          <w:rFonts w:ascii="Arial" w:hAnsi="Arial" w:cs="Arial"/>
          <w:b/>
          <w:bCs/>
          <w:i/>
          <w:color w:val="auto"/>
          <w:sz w:val="22"/>
          <w:szCs w:val="22"/>
        </w:rPr>
        <w:t xml:space="preserve">Напомена: </w:t>
      </w:r>
      <w:r w:rsidRPr="008154B2">
        <w:rPr>
          <w:rFonts w:ascii="Arial" w:hAnsi="Arial" w:cs="Arial"/>
          <w:bCs/>
          <w:i/>
          <w:color w:val="auto"/>
          <w:sz w:val="22"/>
          <w:szCs w:val="22"/>
        </w:rPr>
        <w:t>достављање овог обрасца није обавезно</w:t>
      </w:r>
    </w:p>
    <w:p w:rsidR="00221C6F" w:rsidRPr="008154B2" w:rsidRDefault="00221C6F">
      <w:pPr>
        <w:spacing w:after="120"/>
        <w:ind w:firstLine="425"/>
        <w:jc w:val="both"/>
        <w:rPr>
          <w:rFonts w:ascii="Arial" w:hAnsi="Arial" w:cs="Arial"/>
          <w:bCs/>
          <w:sz w:val="22"/>
          <w:szCs w:val="22"/>
        </w:rPr>
      </w:pPr>
    </w:p>
    <w:tbl>
      <w:tblPr>
        <w:tblW w:w="0" w:type="auto"/>
        <w:tblLayout w:type="fixed"/>
        <w:tblLook w:val="0000"/>
      </w:tblPr>
      <w:tblGrid>
        <w:gridCol w:w="3080"/>
        <w:gridCol w:w="3068"/>
        <w:gridCol w:w="3094"/>
      </w:tblGrid>
      <w:tr w:rsidR="00221C6F" w:rsidRPr="008154B2">
        <w:tc>
          <w:tcPr>
            <w:tcW w:w="3080"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Датум:</w:t>
            </w:r>
          </w:p>
        </w:tc>
        <w:tc>
          <w:tcPr>
            <w:tcW w:w="3068"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М.П.</w:t>
            </w:r>
          </w:p>
        </w:tc>
        <w:tc>
          <w:tcPr>
            <w:tcW w:w="3094"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Потпис понуђача</w:t>
            </w:r>
          </w:p>
        </w:tc>
      </w:tr>
      <w:tr w:rsidR="00221C6F" w:rsidRPr="008154B2">
        <w:tc>
          <w:tcPr>
            <w:tcW w:w="3080"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68" w:type="dxa"/>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r>
    </w:tbl>
    <w:p w:rsidR="00221C6F" w:rsidRPr="008154B2" w:rsidRDefault="00221C6F">
      <w:pPr>
        <w:rPr>
          <w:rFonts w:ascii="Arial" w:hAnsi="Arial" w:cs="Arial"/>
          <w:sz w:val="22"/>
          <w:szCs w:val="22"/>
        </w:rPr>
      </w:pPr>
    </w:p>
    <w:p w:rsidR="00221C6F" w:rsidRPr="00F92F65" w:rsidRDefault="00221C6F">
      <w:pPr>
        <w:rPr>
          <w:rFonts w:ascii="Arial" w:hAnsi="Arial" w:cs="Arial"/>
          <w:b/>
          <w:bCs/>
          <w:i/>
          <w:iCs/>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0F0773" w:rsidRPr="001C0381" w:rsidRDefault="000F0773">
      <w:pPr>
        <w:rPr>
          <w:rFonts w:ascii="Arial" w:hAnsi="Arial" w:cs="Arial"/>
          <w:b/>
          <w:bCs/>
          <w:i/>
          <w:iCs/>
          <w:sz w:val="28"/>
          <w:szCs w:val="28"/>
        </w:rPr>
      </w:pPr>
    </w:p>
    <w:p w:rsidR="00221C6F" w:rsidRDefault="00221C6F">
      <w:pPr>
        <w:rPr>
          <w:rFonts w:ascii="Arial" w:hAnsi="Arial" w:cs="Arial"/>
          <w:b/>
          <w:bCs/>
          <w:i/>
          <w:iCs/>
          <w:sz w:val="28"/>
          <w:szCs w:val="28"/>
          <w:lang w:val="sr-Cyrl-CS"/>
        </w:rPr>
      </w:pPr>
    </w:p>
    <w:p w:rsidR="00AD5FE3" w:rsidRDefault="00AD5FE3">
      <w:pPr>
        <w:rPr>
          <w:rFonts w:ascii="Arial" w:hAnsi="Arial" w:cs="Arial"/>
          <w:b/>
          <w:bCs/>
          <w:i/>
          <w:iCs/>
          <w:sz w:val="28"/>
          <w:szCs w:val="28"/>
          <w:lang w:val="sr-Latn-CS"/>
        </w:rPr>
      </w:pPr>
    </w:p>
    <w:p w:rsidR="002605CF" w:rsidRDefault="002605CF">
      <w:pPr>
        <w:rPr>
          <w:rFonts w:ascii="Arial" w:hAnsi="Arial" w:cs="Arial"/>
          <w:b/>
          <w:bCs/>
          <w:i/>
          <w:iCs/>
          <w:sz w:val="28"/>
          <w:szCs w:val="28"/>
          <w:lang w:val="sr-Latn-CS"/>
        </w:rPr>
      </w:pPr>
    </w:p>
    <w:p w:rsidR="002605CF" w:rsidRDefault="002605CF">
      <w:pPr>
        <w:rPr>
          <w:rFonts w:ascii="Arial" w:hAnsi="Arial" w:cs="Arial"/>
          <w:b/>
          <w:bCs/>
          <w:i/>
          <w:iCs/>
          <w:sz w:val="28"/>
          <w:szCs w:val="28"/>
          <w:lang w:val="sr-Latn-CS"/>
        </w:rPr>
      </w:pPr>
    </w:p>
    <w:p w:rsidR="002605CF" w:rsidRDefault="002605CF">
      <w:pPr>
        <w:rPr>
          <w:rFonts w:ascii="Arial" w:hAnsi="Arial" w:cs="Arial"/>
          <w:b/>
          <w:bCs/>
          <w:i/>
          <w:iCs/>
          <w:sz w:val="28"/>
          <w:szCs w:val="28"/>
          <w:lang w:val="sr-Latn-CS"/>
        </w:rPr>
      </w:pPr>
    </w:p>
    <w:p w:rsidR="002605CF" w:rsidRPr="002605CF" w:rsidRDefault="002605CF">
      <w:pPr>
        <w:rPr>
          <w:rFonts w:ascii="Arial" w:hAnsi="Arial" w:cs="Arial"/>
          <w:b/>
          <w:bCs/>
          <w:i/>
          <w:iCs/>
          <w:sz w:val="28"/>
          <w:szCs w:val="28"/>
          <w:lang w:val="sr-Latn-CS"/>
        </w:rPr>
      </w:pPr>
    </w:p>
    <w:p w:rsidR="00AD5FE3" w:rsidRDefault="00AD5FE3">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2A3801" w:rsidRDefault="002A3801" w:rsidP="002A3801">
      <w:pPr>
        <w:rPr>
          <w:rFonts w:ascii="Arial" w:hAnsi="Arial" w:cs="Arial"/>
          <w:b/>
          <w:bCs/>
          <w:i/>
          <w:iCs/>
          <w:sz w:val="28"/>
          <w:szCs w:val="28"/>
          <w:lang w:val="sr-Cyrl-CS"/>
        </w:rPr>
      </w:pPr>
    </w:p>
    <w:p w:rsidR="00221C6F" w:rsidRPr="008154B2" w:rsidRDefault="002A3801" w:rsidP="002A3801">
      <w:pPr>
        <w:rPr>
          <w:rFonts w:ascii="Arial" w:hAnsi="Arial" w:cs="Arial"/>
          <w:b/>
          <w:bCs/>
          <w:i/>
          <w:iCs/>
          <w:lang w:val="sr-Cyrl-CS"/>
        </w:rPr>
      </w:pPr>
      <w:r w:rsidRPr="008154B2">
        <w:rPr>
          <w:rFonts w:ascii="Arial" w:hAnsi="Arial" w:cs="Arial"/>
          <w:b/>
          <w:bCs/>
          <w:i/>
          <w:iCs/>
          <w:lang w:val="sr-Cyrl-CS"/>
        </w:rPr>
        <w:lastRenderedPageBreak/>
        <w:t xml:space="preserve">              </w:t>
      </w:r>
      <w:r w:rsidR="008154B2">
        <w:rPr>
          <w:rFonts w:ascii="Arial" w:hAnsi="Arial" w:cs="Arial"/>
          <w:b/>
          <w:bCs/>
          <w:i/>
          <w:iCs/>
          <w:lang w:val="sr-Cyrl-CS"/>
        </w:rPr>
        <w:t xml:space="preserve">       </w:t>
      </w:r>
      <w:r w:rsidRPr="008154B2">
        <w:rPr>
          <w:rFonts w:ascii="Arial" w:hAnsi="Arial" w:cs="Arial"/>
          <w:b/>
          <w:bCs/>
          <w:i/>
          <w:iCs/>
          <w:lang w:val="sr-Cyrl-CS"/>
        </w:rPr>
        <w:t xml:space="preserve">  </w:t>
      </w:r>
      <w:r w:rsidR="00D4613A" w:rsidRPr="008154B2">
        <w:rPr>
          <w:rFonts w:ascii="Arial" w:hAnsi="Arial" w:cs="Arial"/>
          <w:b/>
          <w:bCs/>
          <w:i/>
          <w:iCs/>
        </w:rPr>
        <w:t>I</w:t>
      </w:r>
      <w:r w:rsidR="00221C6F" w:rsidRPr="008154B2">
        <w:rPr>
          <w:rFonts w:ascii="Arial" w:hAnsi="Arial" w:cs="Arial"/>
          <w:b/>
          <w:bCs/>
          <w:i/>
          <w:iCs/>
        </w:rPr>
        <w:t>X  ОБРАЗАЦ ИЗЈАВЕ О НЕЗАВИСНОЈ ПОНУДИ</w:t>
      </w:r>
      <w:r w:rsidR="001722A6" w:rsidRPr="008154B2">
        <w:rPr>
          <w:rFonts w:ascii="Arial" w:hAnsi="Arial" w:cs="Arial"/>
          <w:b/>
          <w:bCs/>
          <w:i/>
          <w:iCs/>
          <w:lang w:val="sr-Cyrl-CS"/>
        </w:rPr>
        <w:t xml:space="preserve"> </w:t>
      </w:r>
    </w:p>
    <w:p w:rsidR="00F044F9" w:rsidRPr="008154B2" w:rsidRDefault="00F044F9" w:rsidP="00CB722B">
      <w:pPr>
        <w:jc w:val="center"/>
        <w:rPr>
          <w:rFonts w:ascii="Arial" w:hAnsi="Arial" w:cs="Arial"/>
          <w:b/>
          <w:bCs/>
          <w:i/>
          <w:iCs/>
          <w:lang w:val="sr-Cyrl-CS"/>
        </w:rPr>
      </w:pPr>
    </w:p>
    <w:p w:rsidR="00F044F9" w:rsidRDefault="00F044F9" w:rsidP="00CB722B">
      <w:pPr>
        <w:jc w:val="center"/>
        <w:rPr>
          <w:rFonts w:ascii="Arial" w:hAnsi="Arial" w:cs="Arial"/>
          <w:b/>
          <w:bCs/>
          <w:i/>
          <w:iCs/>
          <w:sz w:val="28"/>
          <w:szCs w:val="28"/>
          <w:lang w:val="sr-Cyrl-CS"/>
        </w:rPr>
      </w:pPr>
    </w:p>
    <w:p w:rsidR="00221C6F" w:rsidRPr="00F92F65" w:rsidRDefault="00221C6F" w:rsidP="00CB722B">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8154B2" w:rsidRDefault="00221C6F">
      <w:pPr>
        <w:pStyle w:val="BodyText3"/>
        <w:spacing w:after="0"/>
        <w:jc w:val="both"/>
        <w:rPr>
          <w:rFonts w:ascii="Arial" w:hAnsi="Arial" w:cs="Arial"/>
          <w:sz w:val="22"/>
          <w:szCs w:val="22"/>
        </w:rPr>
      </w:pPr>
      <w:r w:rsidRPr="008154B2">
        <w:rPr>
          <w:rFonts w:ascii="Arial" w:hAnsi="Arial" w:cs="Arial"/>
          <w:sz w:val="22"/>
          <w:szCs w:val="22"/>
        </w:rPr>
        <w:t xml:space="preserve">У складу са чланом 26. Закона, ________________________________________, </w:t>
      </w:r>
    </w:p>
    <w:p w:rsidR="00221C6F" w:rsidRPr="008154B2" w:rsidRDefault="00221C6F">
      <w:pPr>
        <w:pStyle w:val="BodyText3"/>
        <w:spacing w:after="0"/>
        <w:jc w:val="both"/>
        <w:rPr>
          <w:rFonts w:ascii="Arial" w:hAnsi="Arial" w:cs="Arial"/>
          <w:sz w:val="22"/>
          <w:szCs w:val="22"/>
        </w:rPr>
      </w:pPr>
      <w:r w:rsidRPr="008154B2">
        <w:rPr>
          <w:rFonts w:ascii="Arial" w:hAnsi="Arial" w:cs="Arial"/>
          <w:sz w:val="22"/>
          <w:szCs w:val="22"/>
        </w:rPr>
        <w:t xml:space="preserve">                                            </w:t>
      </w:r>
      <w:r w:rsidR="00240114">
        <w:rPr>
          <w:rFonts w:ascii="Arial" w:hAnsi="Arial" w:cs="Arial"/>
          <w:sz w:val="22"/>
          <w:szCs w:val="22"/>
        </w:rPr>
        <w:t xml:space="preserve">                          </w:t>
      </w:r>
      <w:r w:rsidRPr="008154B2">
        <w:rPr>
          <w:rFonts w:ascii="Arial" w:hAnsi="Arial" w:cs="Arial"/>
          <w:sz w:val="22"/>
          <w:szCs w:val="22"/>
        </w:rPr>
        <w:t>(Назив понуђача)</w:t>
      </w:r>
    </w:p>
    <w:p w:rsidR="00221C6F" w:rsidRPr="008154B2" w:rsidRDefault="00221C6F">
      <w:pPr>
        <w:pStyle w:val="BodyText3"/>
        <w:spacing w:after="0"/>
        <w:jc w:val="both"/>
        <w:rPr>
          <w:rFonts w:ascii="Arial" w:hAnsi="Arial" w:cs="Arial"/>
          <w:w w:val="200"/>
          <w:sz w:val="22"/>
          <w:szCs w:val="22"/>
        </w:rPr>
      </w:pPr>
      <w:r w:rsidRPr="008154B2">
        <w:rPr>
          <w:rFonts w:ascii="Arial" w:hAnsi="Arial" w:cs="Arial"/>
          <w:sz w:val="22"/>
          <w:szCs w:val="22"/>
        </w:rPr>
        <w:t xml:space="preserve">даје: </w:t>
      </w:r>
    </w:p>
    <w:p w:rsidR="00221C6F" w:rsidRPr="008154B2" w:rsidRDefault="00221C6F">
      <w:pPr>
        <w:pStyle w:val="BodyText3"/>
        <w:spacing w:before="360" w:after="360"/>
        <w:ind w:firstLine="227"/>
        <w:jc w:val="both"/>
        <w:rPr>
          <w:rFonts w:ascii="Arial" w:hAnsi="Arial" w:cs="Arial"/>
          <w:w w:val="200"/>
          <w:sz w:val="22"/>
          <w:szCs w:val="22"/>
        </w:rPr>
      </w:pPr>
    </w:p>
    <w:p w:rsidR="00221C6F" w:rsidRPr="008154B2" w:rsidRDefault="00221C6F">
      <w:pPr>
        <w:pStyle w:val="BodyText3"/>
        <w:spacing w:before="360" w:after="360"/>
        <w:ind w:firstLine="227"/>
        <w:jc w:val="center"/>
        <w:rPr>
          <w:rFonts w:ascii="Arial" w:hAnsi="Arial" w:cs="Arial"/>
          <w:b/>
          <w:bCs/>
          <w:sz w:val="22"/>
          <w:szCs w:val="22"/>
          <w:lang w:val="sr-Cyrl-CS"/>
        </w:rPr>
      </w:pPr>
      <w:r w:rsidRPr="008154B2">
        <w:rPr>
          <w:rFonts w:ascii="Arial" w:hAnsi="Arial" w:cs="Arial"/>
          <w:b/>
          <w:bCs/>
          <w:sz w:val="22"/>
          <w:szCs w:val="22"/>
          <w:lang w:val="sr-Cyrl-CS"/>
        </w:rPr>
        <w:t xml:space="preserve">ИЗЈАВУ </w:t>
      </w:r>
    </w:p>
    <w:p w:rsidR="00221C6F" w:rsidRPr="008154B2" w:rsidRDefault="00221C6F">
      <w:pPr>
        <w:pStyle w:val="BodyText3"/>
        <w:spacing w:before="360" w:after="360"/>
        <w:ind w:firstLine="227"/>
        <w:jc w:val="center"/>
        <w:rPr>
          <w:rFonts w:ascii="Arial" w:hAnsi="Arial" w:cs="Arial"/>
          <w:bCs/>
          <w:sz w:val="22"/>
          <w:szCs w:val="22"/>
        </w:rPr>
      </w:pPr>
      <w:r w:rsidRPr="008154B2">
        <w:rPr>
          <w:rFonts w:ascii="Arial" w:hAnsi="Arial" w:cs="Arial"/>
          <w:b/>
          <w:bCs/>
          <w:sz w:val="22"/>
          <w:szCs w:val="22"/>
          <w:lang w:val="sr-Cyrl-CS"/>
        </w:rPr>
        <w:t>О НЕЗАВИСНОЈ</w:t>
      </w:r>
      <w:r w:rsidRPr="008154B2">
        <w:rPr>
          <w:rFonts w:ascii="Arial" w:hAnsi="Arial" w:cs="Arial"/>
          <w:b/>
          <w:bCs/>
          <w:sz w:val="22"/>
          <w:szCs w:val="22"/>
        </w:rPr>
        <w:t xml:space="preserve"> ПОНУДИ</w:t>
      </w:r>
    </w:p>
    <w:p w:rsidR="00221C6F" w:rsidRPr="008154B2" w:rsidRDefault="00221C6F">
      <w:pPr>
        <w:pStyle w:val="BodyText3"/>
        <w:spacing w:after="0"/>
        <w:jc w:val="both"/>
        <w:rPr>
          <w:rFonts w:ascii="Arial" w:hAnsi="Arial" w:cs="Arial"/>
          <w:bCs/>
          <w:sz w:val="22"/>
          <w:szCs w:val="22"/>
        </w:rPr>
      </w:pPr>
    </w:p>
    <w:p w:rsidR="00221C6F" w:rsidRPr="008154B2" w:rsidRDefault="00221C6F">
      <w:pPr>
        <w:pStyle w:val="BodyText3"/>
        <w:spacing w:after="0"/>
        <w:jc w:val="both"/>
        <w:rPr>
          <w:rFonts w:ascii="Arial" w:hAnsi="Arial" w:cs="Arial"/>
          <w:bCs/>
          <w:sz w:val="22"/>
          <w:szCs w:val="22"/>
        </w:rPr>
      </w:pPr>
    </w:p>
    <w:p w:rsidR="00221C6F" w:rsidRPr="008154B2" w:rsidRDefault="00221C6F">
      <w:pPr>
        <w:jc w:val="both"/>
        <w:rPr>
          <w:rFonts w:ascii="Arial" w:hAnsi="Arial" w:cs="Arial"/>
          <w:sz w:val="22"/>
          <w:szCs w:val="22"/>
        </w:rPr>
      </w:pPr>
      <w:r w:rsidRPr="008154B2">
        <w:rPr>
          <w:rFonts w:ascii="Arial" w:hAnsi="Arial" w:cs="Arial"/>
          <w:sz w:val="22"/>
          <w:szCs w:val="22"/>
        </w:rPr>
        <w:tab/>
      </w:r>
      <w:r w:rsidRPr="008154B2">
        <w:rPr>
          <w:rFonts w:ascii="Arial" w:hAnsi="Arial" w:cs="Arial"/>
          <w:sz w:val="22"/>
          <w:szCs w:val="22"/>
        </w:rPr>
        <w:tab/>
      </w:r>
      <w:r w:rsidRPr="008154B2">
        <w:rPr>
          <w:rFonts w:ascii="Arial" w:hAnsi="Arial" w:cs="Arial"/>
          <w:sz w:val="22"/>
          <w:szCs w:val="22"/>
        </w:rPr>
        <w:tab/>
      </w:r>
      <w:r w:rsidRPr="008154B2">
        <w:rPr>
          <w:rFonts w:ascii="Arial" w:hAnsi="Arial" w:cs="Arial"/>
          <w:bCs/>
          <w:sz w:val="22"/>
          <w:szCs w:val="22"/>
        </w:rPr>
        <w:t xml:space="preserve"> </w:t>
      </w:r>
    </w:p>
    <w:p w:rsidR="00221C6F" w:rsidRPr="008154B2" w:rsidRDefault="00221C6F">
      <w:pPr>
        <w:jc w:val="both"/>
        <w:rPr>
          <w:rFonts w:ascii="Arial" w:hAnsi="Arial" w:cs="Arial"/>
          <w:bCs/>
          <w:sz w:val="22"/>
          <w:szCs w:val="22"/>
        </w:rPr>
      </w:pPr>
      <w:r w:rsidRPr="008154B2">
        <w:rPr>
          <w:rFonts w:ascii="Arial" w:hAnsi="Arial" w:cs="Arial"/>
          <w:sz w:val="22"/>
          <w:szCs w:val="22"/>
        </w:rPr>
        <w:t>Под пуном материјалном и кривичном одговорношћу п</w:t>
      </w:r>
      <w:r w:rsidRPr="008154B2">
        <w:rPr>
          <w:rFonts w:ascii="Arial" w:hAnsi="Arial" w:cs="Arial"/>
          <w:bCs/>
          <w:sz w:val="22"/>
          <w:szCs w:val="22"/>
        </w:rPr>
        <w:t xml:space="preserve">отврђујем да сам понуду у </w:t>
      </w:r>
      <w:r w:rsidRPr="008154B2">
        <w:rPr>
          <w:rFonts w:ascii="Arial" w:hAnsi="Arial" w:cs="Arial"/>
          <w:bCs/>
          <w:sz w:val="22"/>
          <w:szCs w:val="22"/>
          <w:lang w:val="sr-Cyrl-CS"/>
        </w:rPr>
        <w:t>поступку</w:t>
      </w:r>
      <w:r w:rsidRPr="008154B2">
        <w:rPr>
          <w:rFonts w:ascii="Arial" w:hAnsi="Arial" w:cs="Arial"/>
          <w:bCs/>
          <w:sz w:val="22"/>
          <w:szCs w:val="22"/>
        </w:rPr>
        <w:t xml:space="preserve"> јавне набавке</w:t>
      </w:r>
      <w:r w:rsidR="00883542" w:rsidRPr="008154B2">
        <w:rPr>
          <w:rFonts w:ascii="Arial" w:hAnsi="Arial" w:cs="Arial"/>
          <w:sz w:val="22"/>
          <w:szCs w:val="22"/>
          <w:lang w:val="sr-Cyrl-CS"/>
        </w:rPr>
        <w:t xml:space="preserve"> </w:t>
      </w:r>
      <w:r w:rsidR="002F6C1E" w:rsidRPr="008154B2">
        <w:rPr>
          <w:rFonts w:ascii="Arial" w:hAnsi="Arial" w:cs="Arial"/>
          <w:sz w:val="22"/>
          <w:szCs w:val="22"/>
          <w:lang w:val="sr-Cyrl-CS"/>
        </w:rPr>
        <w:t>добара</w:t>
      </w:r>
      <w:r w:rsidR="00883542" w:rsidRPr="008154B2">
        <w:rPr>
          <w:rFonts w:ascii="Arial" w:hAnsi="Arial" w:cs="Arial"/>
          <w:sz w:val="22"/>
          <w:szCs w:val="22"/>
          <w:lang w:val="sr-Cyrl-CS"/>
        </w:rPr>
        <w:t xml:space="preserve"> – </w:t>
      </w:r>
      <w:r w:rsidR="00595A97">
        <w:rPr>
          <w:rFonts w:ascii="Arial" w:hAnsi="Arial" w:cs="Arial"/>
          <w:sz w:val="22"/>
          <w:szCs w:val="22"/>
          <w:lang w:val="sr-Cyrl-CS"/>
        </w:rPr>
        <w:t>Стони рачунари (десктоп)</w:t>
      </w:r>
      <w:r w:rsidRPr="008154B2">
        <w:rPr>
          <w:rFonts w:ascii="Arial" w:hAnsi="Arial" w:cs="Arial"/>
          <w:sz w:val="22"/>
          <w:szCs w:val="22"/>
        </w:rPr>
        <w:t xml:space="preserve"> бр</w:t>
      </w:r>
      <w:r w:rsidR="00CB722B" w:rsidRPr="008154B2">
        <w:rPr>
          <w:rFonts w:ascii="Arial" w:hAnsi="Arial" w:cs="Arial"/>
          <w:sz w:val="22"/>
          <w:szCs w:val="22"/>
          <w:lang w:val="sr-Cyrl-CS"/>
        </w:rPr>
        <w:t>.</w:t>
      </w:r>
      <w:r w:rsidRPr="008154B2">
        <w:rPr>
          <w:rFonts w:ascii="Arial" w:hAnsi="Arial" w:cs="Arial"/>
          <w:sz w:val="22"/>
          <w:szCs w:val="22"/>
        </w:rPr>
        <w:t xml:space="preserve"> </w:t>
      </w:r>
      <w:r w:rsidR="00F044F9" w:rsidRPr="008154B2">
        <w:rPr>
          <w:rFonts w:ascii="Arial" w:hAnsi="Arial" w:cs="Arial"/>
          <w:sz w:val="22"/>
          <w:szCs w:val="22"/>
          <w:lang w:val="sr-Cyrl-CS"/>
        </w:rPr>
        <w:t xml:space="preserve">НМВ </w:t>
      </w:r>
      <w:r w:rsidR="00CD4643" w:rsidRPr="008154B2">
        <w:rPr>
          <w:rFonts w:ascii="Arial" w:hAnsi="Arial" w:cs="Arial"/>
          <w:sz w:val="22"/>
          <w:szCs w:val="22"/>
          <w:lang w:val="sr-Cyrl-CS"/>
        </w:rPr>
        <w:t>2</w:t>
      </w:r>
      <w:r w:rsidR="00595A97">
        <w:rPr>
          <w:rFonts w:ascii="Arial" w:hAnsi="Arial" w:cs="Arial"/>
          <w:sz w:val="22"/>
          <w:szCs w:val="22"/>
          <w:lang w:val="sr-Cyrl-CS"/>
        </w:rPr>
        <w:t>5</w:t>
      </w:r>
      <w:r w:rsidR="00883542" w:rsidRPr="008154B2">
        <w:rPr>
          <w:rFonts w:ascii="Arial" w:hAnsi="Arial" w:cs="Arial"/>
          <w:sz w:val="22"/>
          <w:szCs w:val="22"/>
          <w:lang w:val="sr-Cyrl-CS"/>
        </w:rPr>
        <w:t>/13</w:t>
      </w:r>
      <w:r w:rsidRPr="008154B2">
        <w:rPr>
          <w:rFonts w:ascii="Arial" w:hAnsi="Arial" w:cs="Arial"/>
          <w:sz w:val="22"/>
          <w:szCs w:val="22"/>
        </w:rPr>
        <w:t xml:space="preserve">, </w:t>
      </w:r>
      <w:r w:rsidRPr="008154B2">
        <w:rPr>
          <w:rFonts w:ascii="Arial" w:hAnsi="Arial" w:cs="Arial"/>
          <w:bCs/>
          <w:sz w:val="22"/>
          <w:szCs w:val="22"/>
        </w:rPr>
        <w:t>поднео независно, без договора са другим понуђачима или заинтересованим лицима.</w:t>
      </w:r>
    </w:p>
    <w:p w:rsidR="00221C6F" w:rsidRPr="008154B2" w:rsidRDefault="00221C6F">
      <w:pPr>
        <w:jc w:val="both"/>
        <w:rPr>
          <w:rFonts w:ascii="Arial" w:hAnsi="Arial" w:cs="Arial"/>
          <w:bCs/>
          <w:sz w:val="22"/>
          <w:szCs w:val="22"/>
        </w:rPr>
      </w:pPr>
    </w:p>
    <w:p w:rsidR="00221C6F" w:rsidRPr="008154B2" w:rsidRDefault="00221C6F">
      <w:pPr>
        <w:jc w:val="both"/>
        <w:rPr>
          <w:rFonts w:ascii="Arial" w:hAnsi="Arial" w:cs="Arial"/>
          <w:bCs/>
          <w:sz w:val="22"/>
          <w:szCs w:val="22"/>
        </w:rPr>
      </w:pPr>
    </w:p>
    <w:p w:rsidR="00221C6F" w:rsidRPr="008154B2" w:rsidRDefault="00221C6F">
      <w:pPr>
        <w:pStyle w:val="BodyText3"/>
        <w:spacing w:after="0"/>
        <w:ind w:firstLine="227"/>
        <w:jc w:val="both"/>
        <w:rPr>
          <w:rFonts w:ascii="Arial" w:hAnsi="Arial" w:cs="Arial"/>
          <w:sz w:val="22"/>
          <w:szCs w:val="22"/>
        </w:rPr>
      </w:pPr>
    </w:p>
    <w:tbl>
      <w:tblPr>
        <w:tblW w:w="0" w:type="auto"/>
        <w:tblLayout w:type="fixed"/>
        <w:tblLook w:val="0000"/>
      </w:tblPr>
      <w:tblGrid>
        <w:gridCol w:w="3080"/>
        <w:gridCol w:w="3065"/>
        <w:gridCol w:w="3097"/>
      </w:tblGrid>
      <w:tr w:rsidR="00221C6F" w:rsidRPr="008154B2">
        <w:tc>
          <w:tcPr>
            <w:tcW w:w="3080"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Датум:</w:t>
            </w:r>
          </w:p>
        </w:tc>
        <w:tc>
          <w:tcPr>
            <w:tcW w:w="3065"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М.П.</w:t>
            </w:r>
          </w:p>
        </w:tc>
        <w:tc>
          <w:tcPr>
            <w:tcW w:w="3097"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Потпис понуђача</w:t>
            </w:r>
          </w:p>
        </w:tc>
      </w:tr>
      <w:tr w:rsidR="00221C6F" w:rsidRPr="008154B2">
        <w:tc>
          <w:tcPr>
            <w:tcW w:w="3080"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65" w:type="dxa"/>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97"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r>
    </w:tbl>
    <w:p w:rsidR="00221C6F" w:rsidRPr="008154B2" w:rsidRDefault="00221C6F">
      <w:pPr>
        <w:pStyle w:val="BodyText3"/>
        <w:spacing w:after="0"/>
        <w:ind w:firstLine="227"/>
        <w:jc w:val="both"/>
        <w:rPr>
          <w:rFonts w:ascii="Arial" w:hAnsi="Arial" w:cs="Arial"/>
          <w:sz w:val="22"/>
          <w:szCs w:val="22"/>
        </w:rPr>
      </w:pPr>
    </w:p>
    <w:p w:rsidR="00221C6F" w:rsidRPr="008154B2" w:rsidRDefault="00221C6F">
      <w:pPr>
        <w:tabs>
          <w:tab w:val="left" w:pos="6028"/>
        </w:tabs>
        <w:autoSpaceDE w:val="0"/>
        <w:spacing w:line="240" w:lineRule="auto"/>
        <w:rPr>
          <w:rFonts w:ascii="Arial" w:hAnsi="Arial" w:cs="Arial"/>
          <w:sz w:val="22"/>
          <w:szCs w:val="22"/>
        </w:rPr>
      </w:pP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523616" w:rsidRPr="008154B2" w:rsidRDefault="00523616" w:rsidP="00523616">
      <w:pPr>
        <w:ind w:right="-360"/>
        <w:jc w:val="both"/>
        <w:rPr>
          <w:rFonts w:ascii="Arial" w:hAnsi="Arial" w:cs="Arial"/>
          <w:sz w:val="22"/>
          <w:szCs w:val="22"/>
          <w:lang w:val="ru-RU"/>
        </w:rPr>
      </w:pPr>
      <w:r w:rsidRPr="008154B2">
        <w:rPr>
          <w:rFonts w:ascii="Arial" w:hAnsi="Arial" w:cs="Arial"/>
          <w:sz w:val="22"/>
          <w:szCs w:val="22"/>
          <w:lang w:val="ru-RU"/>
        </w:rPr>
        <w:t xml:space="preserve">НАПОМЕНА: Попуњавају </w:t>
      </w:r>
      <w:r w:rsidRPr="008154B2">
        <w:rPr>
          <w:rFonts w:ascii="Arial" w:hAnsi="Arial" w:cs="Arial"/>
          <w:sz w:val="22"/>
          <w:szCs w:val="22"/>
          <w:u w:val="single"/>
          <w:lang w:val="ru-RU"/>
        </w:rPr>
        <w:t>сви понуђачи као и сви учесници заједничке понуде и подизвођачи</w:t>
      </w:r>
      <w:r w:rsidRPr="008154B2">
        <w:rPr>
          <w:rFonts w:ascii="Arial" w:hAnsi="Arial" w:cs="Arial"/>
          <w:sz w:val="22"/>
          <w:szCs w:val="22"/>
          <w:lang w:val="ru-RU"/>
        </w:rPr>
        <w:t>. У случају подношења заједничке понуде или понуде са подизвођачима, образац копирати за све заједничаре и подизвођаче.</w:t>
      </w: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F01271" w:rsidRDefault="00F01271">
      <w:pPr>
        <w:tabs>
          <w:tab w:val="left" w:pos="6028"/>
        </w:tabs>
        <w:autoSpaceDE w:val="0"/>
        <w:spacing w:line="240" w:lineRule="auto"/>
        <w:jc w:val="both"/>
        <w:rPr>
          <w:rFonts w:ascii="Arial" w:hAnsi="Arial" w:cs="Arial"/>
          <w:bCs/>
          <w:i/>
          <w:iCs/>
          <w:color w:val="auto"/>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Default="00F01271" w:rsidP="00F01271">
      <w:pPr>
        <w:rPr>
          <w:rFonts w:ascii="Arial" w:hAnsi="Arial" w:cs="Arial"/>
          <w:lang w:val="sr-Cyrl-CS"/>
        </w:rPr>
      </w:pPr>
    </w:p>
    <w:p w:rsidR="002F6C1E" w:rsidRPr="00F01271" w:rsidRDefault="002F6C1E"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A8526F" w:rsidRDefault="00A8526F" w:rsidP="002237BD">
      <w:pPr>
        <w:pStyle w:val="Heading1"/>
        <w:spacing w:before="0"/>
        <w:rPr>
          <w:rFonts w:ascii="Arial" w:hAnsi="Arial" w:cs="Arial"/>
          <w:b w:val="0"/>
          <w:bCs w:val="0"/>
          <w:color w:val="000000"/>
          <w:sz w:val="24"/>
          <w:szCs w:val="24"/>
          <w:lang w:val="sr-Cyrl-CS"/>
        </w:rPr>
      </w:pPr>
      <w:bookmarkStart w:id="3" w:name="_Toc96602466"/>
      <w:bookmarkStart w:id="4" w:name="_Toc96702151"/>
      <w:bookmarkStart w:id="5" w:name="_Toc360694860"/>
    </w:p>
    <w:p w:rsidR="000662A0" w:rsidRDefault="000662A0" w:rsidP="000662A0">
      <w:pPr>
        <w:pStyle w:val="BodyText"/>
        <w:rPr>
          <w:lang w:val="sr-Cyrl-CS"/>
        </w:rPr>
      </w:pPr>
    </w:p>
    <w:p w:rsidR="00A8526F" w:rsidRDefault="00A8526F" w:rsidP="002237BD">
      <w:pPr>
        <w:pStyle w:val="Heading1"/>
        <w:spacing w:before="0"/>
        <w:rPr>
          <w:rFonts w:ascii="Times New Roman" w:hAnsi="Times New Roman" w:cs="Times New Roman"/>
          <w:b w:val="0"/>
          <w:bCs w:val="0"/>
          <w:color w:val="000000"/>
          <w:sz w:val="24"/>
          <w:szCs w:val="24"/>
          <w:lang w:val="sr-Cyrl-CS"/>
        </w:rPr>
      </w:pPr>
    </w:p>
    <w:p w:rsidR="004D56F5" w:rsidRDefault="004D56F5" w:rsidP="004D56F5">
      <w:pPr>
        <w:pStyle w:val="BodyText"/>
        <w:rPr>
          <w:lang w:val="sr-Cyrl-CS"/>
        </w:rPr>
      </w:pPr>
    </w:p>
    <w:p w:rsidR="004D56F5" w:rsidRPr="004D56F5" w:rsidRDefault="004D56F5" w:rsidP="004D56F5">
      <w:pPr>
        <w:pStyle w:val="BodyText"/>
        <w:rPr>
          <w:lang w:val="sr-Cyrl-CS"/>
        </w:rPr>
      </w:pPr>
    </w:p>
    <w:p w:rsidR="00F01271" w:rsidRPr="004D56F5" w:rsidRDefault="00F138FF" w:rsidP="004D56F5">
      <w:pPr>
        <w:pStyle w:val="Heading1"/>
        <w:spacing w:before="0"/>
        <w:jc w:val="center"/>
        <w:rPr>
          <w:rFonts w:ascii="Arial" w:hAnsi="Arial" w:cs="Arial"/>
          <w:i/>
          <w:noProof/>
          <w:sz w:val="32"/>
          <w:szCs w:val="32"/>
          <w:lang w:val="sr-Cyrl-CS"/>
        </w:rPr>
      </w:pPr>
      <w:r w:rsidRPr="004D56F5">
        <w:rPr>
          <w:rFonts w:ascii="Arial" w:hAnsi="Arial" w:cs="Arial"/>
          <w:i/>
          <w:color w:val="auto"/>
          <w:sz w:val="32"/>
          <w:szCs w:val="32"/>
        </w:rPr>
        <w:lastRenderedPageBreak/>
        <w:t>X</w:t>
      </w:r>
      <w:r w:rsidR="003249B2" w:rsidRPr="004D56F5">
        <w:rPr>
          <w:rFonts w:ascii="Arial" w:hAnsi="Arial" w:cs="Arial"/>
          <w:i/>
          <w:noProof/>
          <w:color w:val="auto"/>
          <w:sz w:val="32"/>
          <w:szCs w:val="32"/>
          <w:lang w:val="sr-Cyrl-CS"/>
        </w:rPr>
        <w:t xml:space="preserve"> </w:t>
      </w:r>
      <w:r w:rsidR="00F01271" w:rsidRPr="004D56F5">
        <w:rPr>
          <w:rFonts w:ascii="Arial" w:hAnsi="Arial" w:cs="Arial"/>
          <w:i/>
          <w:noProof/>
          <w:color w:val="auto"/>
          <w:sz w:val="32"/>
          <w:szCs w:val="32"/>
          <w:lang w:val="sr-Cyrl-CS"/>
        </w:rPr>
        <w:t>ПРИЛОГ</w:t>
      </w:r>
      <w:bookmarkEnd w:id="3"/>
      <w:bookmarkEnd w:id="4"/>
      <w:bookmarkEnd w:id="5"/>
    </w:p>
    <w:p w:rsidR="002237BD" w:rsidRPr="002237BD" w:rsidRDefault="002237BD" w:rsidP="002237BD">
      <w:pPr>
        <w:jc w:val="center"/>
        <w:rPr>
          <w:rFonts w:ascii="Arial" w:hAnsi="Arial" w:cs="Arial"/>
          <w:b/>
          <w:bCs/>
          <w:noProof/>
          <w:lang w:val="sr-Cyrl-CS"/>
        </w:rPr>
      </w:pPr>
    </w:p>
    <w:p w:rsidR="00F01271" w:rsidRPr="00E92A78" w:rsidRDefault="00F01271" w:rsidP="002237BD">
      <w:pPr>
        <w:jc w:val="center"/>
        <w:rPr>
          <w:rFonts w:ascii="Arial" w:hAnsi="Arial" w:cs="Arial"/>
          <w:noProof/>
          <w:lang w:val="sr-Cyrl-CS"/>
        </w:rPr>
      </w:pPr>
      <w:r w:rsidRPr="00D4613A">
        <w:rPr>
          <w:rFonts w:ascii="Arial" w:hAnsi="Arial" w:cs="Arial"/>
          <w:noProof/>
          <w:sz w:val="26"/>
          <w:lang w:val="sr-Cyrl-CS"/>
        </w:rPr>
        <w:t xml:space="preserve">               </w:t>
      </w:r>
      <w:r w:rsidR="00E92A78">
        <w:rPr>
          <w:rFonts w:ascii="Arial" w:hAnsi="Arial" w:cs="Arial"/>
          <w:noProof/>
          <w:sz w:val="26"/>
          <w:lang w:val="sr-Cyrl-CS"/>
        </w:rPr>
        <w:t xml:space="preserve">                           </w:t>
      </w:r>
      <w:r w:rsidRPr="00D4613A">
        <w:rPr>
          <w:rFonts w:ascii="Arial" w:hAnsi="Arial" w:cs="Arial"/>
          <w:noProof/>
          <w:sz w:val="26"/>
          <w:lang w:val="sr-Cyrl-CS"/>
        </w:rPr>
        <w:t xml:space="preserve"> </w:t>
      </w:r>
      <w:r w:rsidR="00E92A78">
        <w:rPr>
          <w:rFonts w:ascii="Arial" w:hAnsi="Arial" w:cs="Arial"/>
          <w:noProof/>
          <w:sz w:val="26"/>
          <w:lang w:val="sr-Cyrl-CS"/>
        </w:rPr>
        <w:t xml:space="preserve">  </w:t>
      </w:r>
      <w:r w:rsidRPr="00D4613A">
        <w:rPr>
          <w:rFonts w:ascii="Arial" w:hAnsi="Arial" w:cs="Arial"/>
          <w:noProof/>
          <w:sz w:val="26"/>
          <w:lang w:val="sr-Cyrl-CS"/>
        </w:rPr>
        <w:t>______________________________________</w:t>
      </w:r>
    </w:p>
    <w:p w:rsidR="00F01271" w:rsidRPr="00D4613A" w:rsidRDefault="00E92A78" w:rsidP="00E92A78">
      <w:pPr>
        <w:jc w:val="both"/>
        <w:rPr>
          <w:rFonts w:ascii="Arial" w:hAnsi="Arial" w:cs="Arial"/>
          <w:bCs/>
          <w:i/>
          <w:noProof/>
          <w:sz w:val="26"/>
          <w:lang w:val="sr-Cyrl-CS"/>
        </w:rPr>
      </w:pPr>
      <w:r>
        <w:rPr>
          <w:rFonts w:ascii="Arial" w:hAnsi="Arial" w:cs="Arial"/>
          <w:b/>
          <w:bCs/>
          <w:noProof/>
          <w:sz w:val="26"/>
          <w:lang w:val="sr-Cyrl-CS"/>
        </w:rPr>
        <w:t>ПОШИЉАЛАЦ</w:t>
      </w:r>
      <w:r w:rsidR="00F01271" w:rsidRPr="00D4613A">
        <w:rPr>
          <w:rFonts w:ascii="Arial" w:hAnsi="Arial" w:cs="Arial"/>
          <w:b/>
          <w:bCs/>
          <w:noProof/>
          <w:sz w:val="26"/>
          <w:lang w:val="sr-Cyrl-CS"/>
        </w:rPr>
        <w:t>:</w:t>
      </w:r>
      <w:r w:rsidR="00F01271" w:rsidRPr="00D4613A">
        <w:rPr>
          <w:rFonts w:ascii="Arial" w:hAnsi="Arial" w:cs="Arial"/>
          <w:b/>
          <w:bCs/>
          <w:noProof/>
          <w:sz w:val="26"/>
          <w:lang w:val="ru-RU"/>
        </w:rPr>
        <w:t xml:space="preserve">     </w:t>
      </w:r>
      <w:r>
        <w:rPr>
          <w:rFonts w:ascii="Arial" w:hAnsi="Arial" w:cs="Arial"/>
          <w:b/>
          <w:bCs/>
          <w:noProof/>
          <w:sz w:val="26"/>
          <w:lang w:val="ru-RU"/>
        </w:rPr>
        <w:t xml:space="preserve"> </w:t>
      </w:r>
      <w:r w:rsidR="00F01271" w:rsidRPr="00D4613A">
        <w:rPr>
          <w:rFonts w:ascii="Arial" w:hAnsi="Arial" w:cs="Arial"/>
          <w:bCs/>
          <w:i/>
          <w:noProof/>
          <w:sz w:val="26"/>
          <w:lang w:val="sr-Cyrl-CS"/>
        </w:rPr>
        <w:t>Место за</w:t>
      </w:r>
      <w:r>
        <w:rPr>
          <w:rFonts w:ascii="Arial" w:hAnsi="Arial" w:cs="Arial"/>
          <w:bCs/>
          <w:i/>
          <w:noProof/>
          <w:sz w:val="26"/>
          <w:lang w:val="sr-Cyrl-CS"/>
        </w:rPr>
        <w:t xml:space="preserve"> потпис и печат овлашћеног лица понуђача</w:t>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BD3947" w:rsidRPr="00D4613A" w:rsidRDefault="00BD3947" w:rsidP="002237BD">
      <w:pPr>
        <w:tabs>
          <w:tab w:val="right" w:leader="underscore" w:pos="9639"/>
        </w:tabs>
        <w:rPr>
          <w:rFonts w:ascii="Arial" w:hAnsi="Arial" w:cs="Arial"/>
          <w:b/>
          <w:bCs/>
          <w:noProof/>
          <w:sz w:val="26"/>
          <w:szCs w:val="32"/>
          <w:lang w:val="sr-Cyrl-CS"/>
        </w:rPr>
      </w:pPr>
    </w:p>
    <w:p w:rsidR="00BD3947" w:rsidRPr="00D4613A" w:rsidRDefault="00BD3947" w:rsidP="002237BD">
      <w:pPr>
        <w:pBdr>
          <w:bottom w:val="single" w:sz="4" w:space="1" w:color="auto"/>
        </w:pBdr>
        <w:tabs>
          <w:tab w:val="right" w:leader="underscore" w:pos="9639"/>
        </w:tabs>
        <w:rPr>
          <w:rFonts w:ascii="Arial" w:hAnsi="Arial" w:cs="Arial"/>
          <w:b/>
          <w:bCs/>
          <w:noProof/>
          <w:sz w:val="26"/>
          <w:szCs w:val="32"/>
          <w:lang w:val="sr-Latn-CS"/>
        </w:rPr>
      </w:pPr>
    </w:p>
    <w:p w:rsidR="00F01271" w:rsidRPr="00D4613A" w:rsidRDefault="00F01271"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F01271" w:rsidRPr="002237BD" w:rsidRDefault="00F01271" w:rsidP="002237BD">
      <w:pPr>
        <w:rPr>
          <w:rFonts w:ascii="Arial" w:hAnsi="Arial" w:cs="Arial"/>
          <w:b/>
          <w:bCs/>
          <w:noProof/>
          <w:sz w:val="20"/>
          <w:szCs w:val="20"/>
          <w:lang w:val="sr-Cyrl-CS"/>
        </w:rPr>
      </w:pPr>
    </w:p>
    <w:p w:rsidR="00F01271" w:rsidRPr="00D4613A" w:rsidRDefault="00F01271"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F01271" w:rsidRPr="00D4613A" w:rsidRDefault="00F01271"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BD3947" w:rsidRPr="002237BD" w:rsidRDefault="00BD3947" w:rsidP="002237BD">
      <w:pPr>
        <w:jc w:val="center"/>
        <w:rPr>
          <w:rFonts w:ascii="Arial" w:hAnsi="Arial" w:cs="Arial"/>
          <w:bCs/>
          <w:i/>
          <w:iCs/>
          <w:noProof/>
          <w:lang w:val="sr-Cyrl-CS"/>
        </w:rPr>
      </w:pP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BD3947" w:rsidRPr="002237BD" w:rsidRDefault="00BD3947" w:rsidP="002237BD">
      <w:pPr>
        <w:jc w:val="center"/>
        <w:rPr>
          <w:rFonts w:ascii="Arial" w:hAnsi="Arial" w:cs="Arial"/>
          <w:b/>
          <w:bCs/>
          <w:noProof/>
          <w:lang w:val="sr-Cyrl-CS"/>
        </w:rPr>
      </w:pPr>
    </w:p>
    <w:p w:rsidR="00F01271" w:rsidRPr="00D4613A" w:rsidRDefault="00F01271"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F01271" w:rsidRPr="00D4613A" w:rsidRDefault="00F01271"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F01271" w:rsidRDefault="00F01271" w:rsidP="002237BD">
      <w:pPr>
        <w:jc w:val="center"/>
        <w:rPr>
          <w:rFonts w:ascii="Arial" w:hAnsi="Arial" w:cs="Arial"/>
          <w:noProof/>
          <w:sz w:val="26"/>
          <w:lang w:val="sr-Cyrl-CS"/>
        </w:rPr>
      </w:pPr>
    </w:p>
    <w:p w:rsidR="00A8526F" w:rsidRPr="00D4613A" w:rsidRDefault="00A8526F" w:rsidP="002237BD">
      <w:pPr>
        <w:jc w:val="center"/>
        <w:rPr>
          <w:rFonts w:ascii="Arial" w:hAnsi="Arial" w:cs="Arial"/>
          <w:noProof/>
          <w:sz w:val="26"/>
          <w:lang w:val="sr-Cyrl-CS"/>
        </w:rPr>
      </w:pP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BD3947" w:rsidRDefault="00BD3947" w:rsidP="002237BD">
      <w:pPr>
        <w:jc w:val="center"/>
        <w:rPr>
          <w:rFonts w:ascii="Arial" w:hAnsi="Arial" w:cs="Arial"/>
          <w:b/>
          <w:bCs/>
          <w:smallCaps/>
          <w:noProof/>
          <w:lang w:val="sr-Cyrl-CS"/>
        </w:rPr>
      </w:pPr>
    </w:p>
    <w:p w:rsidR="00A8526F" w:rsidRPr="002237BD" w:rsidRDefault="00A8526F" w:rsidP="002237BD">
      <w:pPr>
        <w:jc w:val="center"/>
        <w:rPr>
          <w:rFonts w:ascii="Arial" w:hAnsi="Arial" w:cs="Arial"/>
          <w:b/>
          <w:bCs/>
          <w:smallCaps/>
          <w:noProof/>
          <w:lang w:val="sr-Cyrl-CS"/>
        </w:rPr>
      </w:pPr>
    </w:p>
    <w:p w:rsidR="00595A97" w:rsidRDefault="00F01271"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 xml:space="preserve">НАБАВКА </w:t>
      </w:r>
      <w:r w:rsidR="002F6C1E">
        <w:rPr>
          <w:rFonts w:ascii="Arial" w:hAnsi="Arial" w:cs="Arial"/>
          <w:b/>
          <w:bCs/>
          <w:smallCaps/>
          <w:sz w:val="36"/>
          <w:szCs w:val="36"/>
          <w:lang w:val="sr-Cyrl-CS"/>
        </w:rPr>
        <w:t>ДОБАРА</w:t>
      </w:r>
      <w:r w:rsidRPr="00D4613A">
        <w:rPr>
          <w:rFonts w:ascii="Arial" w:hAnsi="Arial" w:cs="Arial"/>
          <w:b/>
          <w:bCs/>
          <w:smallCaps/>
          <w:sz w:val="36"/>
          <w:szCs w:val="36"/>
          <w:lang w:val="sr-Cyrl-CS"/>
        </w:rPr>
        <w:t xml:space="preserve">  </w:t>
      </w:r>
    </w:p>
    <w:p w:rsidR="00F01271" w:rsidRPr="00D4613A" w:rsidRDefault="00595A97" w:rsidP="002237BD">
      <w:pPr>
        <w:jc w:val="center"/>
        <w:rPr>
          <w:rFonts w:ascii="Arial" w:hAnsi="Arial" w:cs="Arial"/>
          <w:b/>
          <w:bCs/>
          <w:smallCaps/>
          <w:sz w:val="36"/>
          <w:szCs w:val="36"/>
          <w:lang w:val="sr-Cyrl-CS"/>
        </w:rPr>
      </w:pPr>
      <w:r>
        <w:rPr>
          <w:rFonts w:ascii="Arial" w:hAnsi="Arial" w:cs="Arial"/>
          <w:b/>
          <w:bCs/>
          <w:smallCaps/>
          <w:sz w:val="36"/>
          <w:szCs w:val="36"/>
          <w:lang w:val="sr-Cyrl-CS"/>
        </w:rPr>
        <w:t>СТОНИ РАЧУНАРИ (ДЕСКТОП)</w:t>
      </w:r>
    </w:p>
    <w:p w:rsidR="00F01271" w:rsidRDefault="00F01271" w:rsidP="002237BD">
      <w:pPr>
        <w:spacing w:line="360" w:lineRule="atLeast"/>
        <w:jc w:val="center"/>
        <w:rPr>
          <w:rFonts w:ascii="Arial" w:hAnsi="Arial" w:cs="Arial"/>
          <w:b/>
          <w:bCs/>
          <w:noProof/>
          <w:sz w:val="48"/>
          <w:szCs w:val="48"/>
          <w:u w:val="single"/>
        </w:rPr>
      </w:pPr>
      <w:r w:rsidRPr="00D4613A">
        <w:rPr>
          <w:rFonts w:ascii="Arial" w:hAnsi="Arial" w:cs="Arial"/>
          <w:b/>
          <w:bCs/>
          <w:noProof/>
          <w:sz w:val="48"/>
          <w:szCs w:val="48"/>
          <w:u w:val="single"/>
          <w:lang w:val="sr-Cyrl-CS"/>
        </w:rPr>
        <w:t xml:space="preserve">бр.НMВ </w:t>
      </w:r>
      <w:r w:rsidR="00A8526F">
        <w:rPr>
          <w:rFonts w:ascii="Arial" w:hAnsi="Arial" w:cs="Arial"/>
          <w:b/>
          <w:bCs/>
          <w:noProof/>
          <w:sz w:val="48"/>
          <w:szCs w:val="48"/>
          <w:u w:val="single"/>
          <w:lang w:val="sr-Cyrl-CS"/>
        </w:rPr>
        <w:t>2</w:t>
      </w:r>
      <w:r w:rsidR="00595A97">
        <w:rPr>
          <w:rFonts w:ascii="Arial" w:hAnsi="Arial" w:cs="Arial"/>
          <w:b/>
          <w:bCs/>
          <w:noProof/>
          <w:sz w:val="48"/>
          <w:szCs w:val="48"/>
          <w:u w:val="single"/>
          <w:lang w:val="sr-Cyrl-CS"/>
        </w:rPr>
        <w:t>5</w:t>
      </w:r>
      <w:r w:rsidRPr="00D4613A">
        <w:rPr>
          <w:rFonts w:ascii="Arial" w:hAnsi="Arial" w:cs="Arial"/>
          <w:b/>
          <w:bCs/>
          <w:noProof/>
          <w:sz w:val="48"/>
          <w:szCs w:val="48"/>
          <w:u w:val="single"/>
          <w:lang w:val="sr-Cyrl-CS"/>
        </w:rPr>
        <w:t>/13</w:t>
      </w:r>
    </w:p>
    <w:p w:rsidR="00A8526F" w:rsidRPr="00A8526F" w:rsidRDefault="00A8526F" w:rsidP="002237BD">
      <w:pPr>
        <w:spacing w:line="360" w:lineRule="atLeast"/>
        <w:jc w:val="center"/>
        <w:rPr>
          <w:rFonts w:ascii="Arial" w:hAnsi="Arial" w:cs="Arial"/>
          <w:b/>
          <w:bCs/>
          <w:noProof/>
          <w:u w:val="single"/>
          <w:lang w:val="sr-Cyrl-CS"/>
        </w:rPr>
      </w:pPr>
    </w:p>
    <w:p w:rsidR="00F01271" w:rsidRPr="00D4613A" w:rsidRDefault="00F01271"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F01271" w:rsidRPr="002237BD" w:rsidRDefault="00F01271" w:rsidP="002237BD">
      <w:pPr>
        <w:jc w:val="center"/>
        <w:rPr>
          <w:noProof/>
          <w:color w:val="FF0000"/>
          <w:lang w:val="sr-Cyrl-CS"/>
        </w:rPr>
      </w:pPr>
      <w:r w:rsidRPr="00D4613A">
        <w:rPr>
          <w:rFonts w:ascii="Arial" w:hAnsi="Arial" w:cs="Arial"/>
          <w:noProof/>
          <w:sz w:val="124"/>
          <w:szCs w:val="124"/>
          <w:u w:val="single"/>
          <w:lang w:val="sr-Cyrl-CS"/>
        </w:rPr>
        <w:t>-ПОНУДА-</w:t>
      </w:r>
    </w:p>
    <w:sectPr w:rsidR="00F01271" w:rsidRPr="002237BD" w:rsidSect="003B2FCB">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653" w:rsidRDefault="00F21653">
      <w:pPr>
        <w:spacing w:line="240" w:lineRule="auto"/>
      </w:pPr>
      <w:r>
        <w:separator/>
      </w:r>
    </w:p>
  </w:endnote>
  <w:endnote w:type="continuationSeparator" w:id="1">
    <w:p w:rsidR="00F21653" w:rsidRDefault="00F2165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charset w:val="00"/>
    <w:family w:val="auto"/>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Arial"/>
    <w:panose1 w:val="020B0503020102020204"/>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A15CE3">
      <w:tc>
        <w:tcPr>
          <w:tcW w:w="8208" w:type="dxa"/>
          <w:tcBorders>
            <w:top w:val="single" w:sz="8" w:space="0" w:color="808080"/>
          </w:tcBorders>
          <w:shd w:val="clear" w:color="auto" w:fill="auto"/>
        </w:tcPr>
        <w:p w:rsidR="00A15CE3" w:rsidRPr="006B7106" w:rsidRDefault="00A15CE3" w:rsidP="00300444">
          <w:pPr>
            <w:pStyle w:val="Footer"/>
            <w:jc w:val="right"/>
            <w:rPr>
              <w:rFonts w:ascii="Arial" w:hAnsi="Arial" w:cs="Arial"/>
              <w:b/>
              <w:bCs/>
              <w:color w:val="auto"/>
              <w:sz w:val="20"/>
              <w:szCs w:val="20"/>
              <w:lang w:val="sr-Cyrl-CS"/>
            </w:rPr>
          </w:pPr>
          <w:r w:rsidRPr="006B7106">
            <w:rPr>
              <w:rFonts w:ascii="Arial" w:hAnsi="Arial" w:cs="Arial"/>
              <w:b/>
              <w:bCs/>
              <w:color w:val="auto"/>
              <w:sz w:val="20"/>
              <w:szCs w:val="20"/>
            </w:rPr>
            <w:t xml:space="preserve">Конкурсна документација за јавну набавку мале вредности </w:t>
          </w:r>
          <w:r w:rsidRPr="006B7106">
            <w:rPr>
              <w:rFonts w:ascii="Arial" w:hAnsi="Arial" w:cs="Arial"/>
              <w:b/>
              <w:bCs/>
              <w:color w:val="auto"/>
              <w:sz w:val="20"/>
              <w:szCs w:val="20"/>
              <w:lang w:val="sr-Cyrl-CS"/>
            </w:rPr>
            <w:t>НМВ</w:t>
          </w:r>
          <w:r w:rsidRPr="006B7106">
            <w:rPr>
              <w:rFonts w:ascii="Arial" w:hAnsi="Arial" w:cs="Arial"/>
              <w:b/>
              <w:bCs/>
              <w:color w:val="auto"/>
              <w:sz w:val="20"/>
              <w:szCs w:val="20"/>
            </w:rPr>
            <w:t xml:space="preserve"> бр. </w:t>
          </w:r>
          <w:r w:rsidRPr="006B7106">
            <w:rPr>
              <w:rFonts w:ascii="Arial" w:hAnsi="Arial" w:cs="Arial"/>
              <w:b/>
              <w:bCs/>
              <w:color w:val="auto"/>
              <w:sz w:val="20"/>
              <w:szCs w:val="20"/>
              <w:lang w:val="sr-Cyrl-CS"/>
            </w:rPr>
            <w:t>25</w:t>
          </w:r>
          <w:r w:rsidRPr="006B7106">
            <w:rPr>
              <w:rFonts w:ascii="Arial" w:hAnsi="Arial" w:cs="Arial"/>
              <w:b/>
              <w:bCs/>
              <w:color w:val="auto"/>
              <w:sz w:val="20"/>
              <w:szCs w:val="20"/>
            </w:rPr>
            <w:t>/13</w:t>
          </w:r>
        </w:p>
      </w:tc>
      <w:tc>
        <w:tcPr>
          <w:tcW w:w="1034" w:type="dxa"/>
          <w:tcBorders>
            <w:top w:val="single" w:sz="8" w:space="0" w:color="808080"/>
            <w:left w:val="single" w:sz="8" w:space="0" w:color="808080"/>
          </w:tcBorders>
          <w:shd w:val="clear" w:color="auto" w:fill="auto"/>
        </w:tcPr>
        <w:p w:rsidR="00A15CE3" w:rsidRPr="006B7106" w:rsidRDefault="00A15CE3">
          <w:pPr>
            <w:pStyle w:val="Footer"/>
            <w:rPr>
              <w:rFonts w:ascii="Arial" w:hAnsi="Arial" w:cs="Arial"/>
              <w:color w:val="auto"/>
              <w:sz w:val="20"/>
              <w:szCs w:val="20"/>
            </w:rPr>
          </w:pPr>
          <w:r w:rsidRPr="006B7106">
            <w:rPr>
              <w:rFonts w:ascii="Arial" w:hAnsi="Arial" w:cs="Arial"/>
              <w:b/>
              <w:bCs/>
              <w:color w:val="auto"/>
              <w:sz w:val="20"/>
              <w:szCs w:val="20"/>
            </w:rPr>
            <w:t xml:space="preserve"> </w:t>
          </w:r>
          <w:r w:rsidRPr="006B7106">
            <w:rPr>
              <w:rFonts w:ascii="Arial" w:hAnsi="Arial" w:cs="Arial"/>
              <w:b/>
              <w:bCs/>
              <w:color w:val="auto"/>
              <w:sz w:val="20"/>
              <w:szCs w:val="20"/>
            </w:rPr>
            <w:fldChar w:fldCharType="begin"/>
          </w:r>
          <w:r w:rsidRPr="006B7106">
            <w:rPr>
              <w:rFonts w:ascii="Arial" w:hAnsi="Arial" w:cs="Arial"/>
              <w:b/>
              <w:bCs/>
              <w:color w:val="auto"/>
              <w:sz w:val="20"/>
              <w:szCs w:val="20"/>
            </w:rPr>
            <w:instrText xml:space="preserve"> PAGE </w:instrText>
          </w:r>
          <w:r w:rsidRPr="006B7106">
            <w:rPr>
              <w:rFonts w:ascii="Arial" w:hAnsi="Arial" w:cs="Arial"/>
              <w:b/>
              <w:bCs/>
              <w:color w:val="auto"/>
              <w:sz w:val="20"/>
              <w:szCs w:val="20"/>
            </w:rPr>
            <w:fldChar w:fldCharType="separate"/>
          </w:r>
          <w:r w:rsidR="00E22D56">
            <w:rPr>
              <w:rFonts w:ascii="Arial" w:hAnsi="Arial" w:cs="Arial"/>
              <w:b/>
              <w:bCs/>
              <w:noProof/>
              <w:color w:val="auto"/>
              <w:sz w:val="20"/>
              <w:szCs w:val="20"/>
            </w:rPr>
            <w:t>15</w:t>
          </w:r>
          <w:r w:rsidRPr="006B7106">
            <w:rPr>
              <w:rFonts w:ascii="Arial" w:hAnsi="Arial" w:cs="Arial"/>
              <w:b/>
              <w:bCs/>
              <w:color w:val="auto"/>
              <w:sz w:val="20"/>
              <w:szCs w:val="20"/>
            </w:rPr>
            <w:fldChar w:fldCharType="end"/>
          </w:r>
          <w:r w:rsidRPr="006B7106">
            <w:rPr>
              <w:rFonts w:ascii="Arial" w:hAnsi="Arial" w:cs="Arial"/>
              <w:color w:val="auto"/>
              <w:sz w:val="20"/>
              <w:szCs w:val="20"/>
            </w:rPr>
            <w:t xml:space="preserve">/ </w:t>
          </w:r>
          <w:r w:rsidRPr="006B7106">
            <w:rPr>
              <w:rFonts w:ascii="Arial" w:hAnsi="Arial" w:cs="Arial"/>
              <w:b/>
              <w:bCs/>
              <w:color w:val="auto"/>
              <w:sz w:val="20"/>
              <w:szCs w:val="20"/>
            </w:rPr>
            <w:fldChar w:fldCharType="begin"/>
          </w:r>
          <w:r w:rsidRPr="006B7106">
            <w:rPr>
              <w:rFonts w:ascii="Arial" w:hAnsi="Arial" w:cs="Arial"/>
              <w:b/>
              <w:bCs/>
              <w:color w:val="auto"/>
              <w:sz w:val="20"/>
              <w:szCs w:val="20"/>
            </w:rPr>
            <w:instrText xml:space="preserve"> NUMPAGES \*Arabic </w:instrText>
          </w:r>
          <w:r w:rsidRPr="006B7106">
            <w:rPr>
              <w:rFonts w:ascii="Arial" w:hAnsi="Arial" w:cs="Arial"/>
              <w:b/>
              <w:bCs/>
              <w:color w:val="auto"/>
              <w:sz w:val="20"/>
              <w:szCs w:val="20"/>
            </w:rPr>
            <w:fldChar w:fldCharType="separate"/>
          </w:r>
          <w:r w:rsidR="00E22D56">
            <w:rPr>
              <w:rFonts w:ascii="Arial" w:hAnsi="Arial" w:cs="Arial"/>
              <w:b/>
              <w:bCs/>
              <w:noProof/>
              <w:color w:val="auto"/>
              <w:sz w:val="20"/>
              <w:szCs w:val="20"/>
            </w:rPr>
            <w:t>31</w:t>
          </w:r>
          <w:r w:rsidRPr="006B7106">
            <w:rPr>
              <w:rFonts w:ascii="Arial" w:hAnsi="Arial" w:cs="Arial"/>
              <w:b/>
              <w:bCs/>
              <w:color w:val="auto"/>
              <w:sz w:val="20"/>
              <w:szCs w:val="20"/>
            </w:rPr>
            <w:fldChar w:fldCharType="end"/>
          </w:r>
        </w:p>
      </w:tc>
    </w:tr>
  </w:tbl>
  <w:p w:rsidR="00A15CE3" w:rsidRDefault="00A15CE3">
    <w:pPr>
      <w:pStyle w:val="Footer"/>
      <w:jc w:val="right"/>
    </w:pPr>
    <w:r>
      <w:rPr>
        <w:color w:val="1F497D"/>
      </w:rPr>
      <w:t xml:space="preserve"> </w:t>
    </w:r>
  </w:p>
  <w:p w:rsidR="00A15CE3" w:rsidRDefault="00A15C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653" w:rsidRDefault="00F21653">
      <w:pPr>
        <w:spacing w:line="240" w:lineRule="auto"/>
      </w:pPr>
      <w:r>
        <w:separator/>
      </w:r>
    </w:p>
  </w:footnote>
  <w:footnote w:type="continuationSeparator" w:id="1">
    <w:p w:rsidR="00F21653" w:rsidRDefault="00F2165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19647B4"/>
    <w:lvl w:ilvl="0">
      <w:start w:val="2"/>
      <w:numFmt w:val="bullet"/>
      <w:lvlText w:val="-"/>
      <w:lvlJc w:val="left"/>
      <w:pPr>
        <w:tabs>
          <w:tab w:val="num" w:pos="0"/>
        </w:tabs>
        <w:ind w:left="432" w:hanging="432"/>
      </w:pPr>
      <w:rPr>
        <w:rFonts w:ascii="Arial" w:eastAsia="Arial Unicode MS" w:hAnsi="Arial" w:cs="Arial" w:hint="default"/>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B1CEBC86"/>
    <w:name w:val="WW8Num4"/>
    <w:lvl w:ilvl="0">
      <w:start w:val="1"/>
      <w:numFmt w:val="decimal"/>
      <w:lvlText w:val="%1)"/>
      <w:lvlJc w:val="left"/>
      <w:pPr>
        <w:tabs>
          <w:tab w:val="num" w:pos="0"/>
        </w:tabs>
        <w:ind w:left="1440" w:hanging="360"/>
      </w:pPr>
      <w:rPr>
        <w:rFonts w:cs="Arial"/>
        <w:b w:val="0"/>
        <w:i w:val="0"/>
        <w:strike w:val="0"/>
        <w:sz w:val="24"/>
      </w:rPr>
    </w:lvl>
    <w:lvl w:ilvl="1">
      <w:start w:val="1"/>
      <w:numFmt w:val="bullet"/>
      <w:lvlText w:val="-"/>
      <w:lvlJc w:val="left"/>
      <w:pPr>
        <w:tabs>
          <w:tab w:val="num" w:pos="0"/>
        </w:tabs>
        <w:ind w:left="2160" w:hanging="360"/>
      </w:pPr>
      <w:rPr>
        <w:rFonts w:ascii="Courier New" w:hAnsi="Courier New" w:hint="default"/>
      </w:r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A9D4AFBE"/>
    <w:name w:val="WW8Num5"/>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0D"/>
    <w:multiLevelType w:val="singleLevel"/>
    <w:tmpl w:val="583C673E"/>
    <w:lvl w:ilvl="0">
      <w:start w:val="1"/>
      <w:numFmt w:val="decimal"/>
      <w:lvlText w:val="%1)"/>
      <w:lvlJc w:val="left"/>
      <w:pPr>
        <w:tabs>
          <w:tab w:val="num" w:pos="-720"/>
        </w:tabs>
        <w:ind w:left="990" w:hanging="360"/>
      </w:pPr>
      <w:rPr>
        <w:b w:val="0"/>
        <w:strike w:val="0"/>
        <w:color w:val="auto"/>
        <w:kern w:val="22"/>
      </w:rPr>
    </w:lvl>
  </w:abstractNum>
  <w:abstractNum w:abstractNumId="11">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2">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3">
    <w:nsid w:val="0014231E"/>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0FC7768"/>
    <w:multiLevelType w:val="hybridMultilevel"/>
    <w:tmpl w:val="29C264CC"/>
    <w:lvl w:ilvl="0" w:tplc="B366FEF6">
      <w:start w:val="1"/>
      <w:numFmt w:val="decimal"/>
      <w:lvlText w:val="%1)"/>
      <w:lvlJc w:val="right"/>
      <w:pPr>
        <w:tabs>
          <w:tab w:val="num" w:pos="1120"/>
        </w:tabs>
        <w:ind w:left="1120" w:hanging="283"/>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15">
    <w:nsid w:val="17B47C37"/>
    <w:multiLevelType w:val="hybridMultilevel"/>
    <w:tmpl w:val="2C5876F4"/>
    <w:lvl w:ilvl="0" w:tplc="583C673E">
      <w:start w:val="1"/>
      <w:numFmt w:val="decimal"/>
      <w:lvlText w:val="%1)"/>
      <w:lvlJc w:val="left"/>
      <w:pPr>
        <w:tabs>
          <w:tab w:val="num" w:pos="-720"/>
        </w:tabs>
        <w:ind w:left="990" w:hanging="360"/>
      </w:pPr>
      <w:rPr>
        <w:b w:val="0"/>
        <w:strike w:val="0"/>
        <w:color w:val="auto"/>
        <w:kern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2E7514"/>
    <w:multiLevelType w:val="hybridMultilevel"/>
    <w:tmpl w:val="83666382"/>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427B64"/>
    <w:multiLevelType w:val="hybridMultilevel"/>
    <w:tmpl w:val="E8A0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2C1AD3"/>
    <w:multiLevelType w:val="hybridMultilevel"/>
    <w:tmpl w:val="1B028F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1D7276"/>
    <w:multiLevelType w:val="hybridMultilevel"/>
    <w:tmpl w:val="406A7D14"/>
    <w:lvl w:ilvl="0" w:tplc="F29E2FC4">
      <w:start w:val="1"/>
      <w:numFmt w:val="decimal"/>
      <w:lvlText w:val="%1)"/>
      <w:lvlJc w:val="left"/>
      <w:pPr>
        <w:ind w:left="1776" w:hanging="360"/>
      </w:pPr>
      <w:rPr>
        <w:b w:val="0"/>
      </w:rPr>
    </w:lvl>
    <w:lvl w:ilvl="1" w:tplc="0B6C74B6">
      <w:start w:val="1"/>
      <w:numFmt w:val="bullet"/>
      <w:lvlText w:val="-"/>
      <w:lvlJc w:val="left"/>
      <w:pPr>
        <w:ind w:left="2496" w:hanging="360"/>
      </w:pPr>
      <w:rPr>
        <w:rFonts w:ascii="Courier New" w:hAnsi="Courier New" w:hint="default"/>
        <w:color w:val="auto"/>
      </w:r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0">
    <w:nsid w:val="3F167EF5"/>
    <w:multiLevelType w:val="multilevel"/>
    <w:tmpl w:val="AC4C6166"/>
    <w:lvl w:ilvl="0">
      <w:start w:val="1"/>
      <w:numFmt w:val="bullet"/>
      <w:lvlText w:val="-"/>
      <w:lvlJc w:val="left"/>
      <w:pPr>
        <w:tabs>
          <w:tab w:val="num" w:pos="0"/>
        </w:tabs>
        <w:ind w:left="720" w:hanging="360"/>
      </w:pPr>
      <w:rPr>
        <w:rFonts w:ascii="Franklin Gothic Medium" w:eastAsia="Times New Roman" w:hAnsi="Franklin Gothic Medium" w:cs="Times New Roman"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38628F"/>
    <w:multiLevelType w:val="hybridMultilevel"/>
    <w:tmpl w:val="73423932"/>
    <w:lvl w:ilvl="0" w:tplc="7EA026A6">
      <w:start w:val="2"/>
      <w:numFmt w:val="decimal"/>
      <w:lvlText w:val="%1)"/>
      <w:lvlJc w:val="left"/>
      <w:pPr>
        <w:ind w:left="765"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5F042F"/>
    <w:multiLevelType w:val="hybridMultilevel"/>
    <w:tmpl w:val="4EEAF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4D1786"/>
    <w:multiLevelType w:val="hybridMultilevel"/>
    <w:tmpl w:val="9752CD9E"/>
    <w:lvl w:ilvl="0" w:tplc="F29E2FC4">
      <w:start w:val="1"/>
      <w:numFmt w:val="decimal"/>
      <w:lvlText w:val="%1)"/>
      <w:lvlJc w:val="left"/>
      <w:pPr>
        <w:ind w:left="1776" w:hanging="360"/>
      </w:pPr>
      <w:rPr>
        <w:b w:val="0"/>
      </w:rPr>
    </w:lvl>
    <w:lvl w:ilvl="1" w:tplc="38BC03DE">
      <w:start w:val="1"/>
      <w:numFmt w:val="bullet"/>
      <w:lvlText w:val="-"/>
      <w:lvlJc w:val="left"/>
      <w:pPr>
        <w:ind w:left="2496" w:hanging="360"/>
      </w:pPr>
      <w:rPr>
        <w:rFonts w:ascii="Courier New" w:hAnsi="Courier New" w:hint="default"/>
      </w:r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5">
    <w:nsid w:val="491871D5"/>
    <w:multiLevelType w:val="hybridMultilevel"/>
    <w:tmpl w:val="8586FD1A"/>
    <w:lvl w:ilvl="0" w:tplc="B366FEF6">
      <w:start w:val="1"/>
      <w:numFmt w:val="decimal"/>
      <w:lvlText w:val="%1)"/>
      <w:lvlJc w:val="right"/>
      <w:pPr>
        <w:tabs>
          <w:tab w:val="num" w:pos="571"/>
        </w:tabs>
        <w:ind w:left="571" w:hanging="283"/>
      </w:pPr>
      <w:rPr>
        <w:rFonts w:hint="default"/>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26">
    <w:nsid w:val="4AD34AC2"/>
    <w:multiLevelType w:val="hybridMultilevel"/>
    <w:tmpl w:val="54221BA8"/>
    <w:lvl w:ilvl="0" w:tplc="23C4942A">
      <w:start w:val="7"/>
      <w:numFmt w:val="decimal"/>
      <w:lvlText w:val="%1)"/>
      <w:lvlJc w:val="left"/>
      <w:pPr>
        <w:tabs>
          <w:tab w:val="num" w:pos="-720"/>
        </w:tabs>
        <w:ind w:left="990" w:hanging="360"/>
      </w:pPr>
      <w:rPr>
        <w:rFonts w:hint="default"/>
        <w:b w:val="0"/>
        <w:strike w:val="0"/>
        <w:color w:val="auto"/>
        <w:kern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A639B1"/>
    <w:multiLevelType w:val="hybridMultilevel"/>
    <w:tmpl w:val="F10015C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DD714A"/>
    <w:multiLevelType w:val="hybridMultilevel"/>
    <w:tmpl w:val="8252EE36"/>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1">
    <w:nsid w:val="5F66093A"/>
    <w:multiLevelType w:val="hybridMultilevel"/>
    <w:tmpl w:val="31BAFB3E"/>
    <w:lvl w:ilvl="0" w:tplc="FF982E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5E4D3A"/>
    <w:multiLevelType w:val="hybridMultilevel"/>
    <w:tmpl w:val="F2E6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030903"/>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BF22BA"/>
    <w:multiLevelType w:val="hybridMultilevel"/>
    <w:tmpl w:val="EA44CDB8"/>
    <w:lvl w:ilvl="0" w:tplc="38BC03D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65017D"/>
    <w:multiLevelType w:val="hybridMultilevel"/>
    <w:tmpl w:val="7D4E9F70"/>
    <w:lvl w:ilvl="0" w:tplc="B366FEF6">
      <w:start w:val="1"/>
      <w:numFmt w:val="decimal"/>
      <w:lvlText w:val="%1)"/>
      <w:lvlJc w:val="right"/>
      <w:pPr>
        <w:tabs>
          <w:tab w:val="num" w:pos="1120"/>
        </w:tabs>
        <w:ind w:left="1120" w:hanging="283"/>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36">
    <w:nsid w:val="75132197"/>
    <w:multiLevelType w:val="hybridMultilevel"/>
    <w:tmpl w:val="76EA5EB0"/>
    <w:lvl w:ilvl="0" w:tplc="F7B8FA98">
      <w:start w:val="4"/>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7">
    <w:nsid w:val="759C2BF3"/>
    <w:multiLevelType w:val="hybridMultilevel"/>
    <w:tmpl w:val="AE4079D2"/>
    <w:lvl w:ilvl="0" w:tplc="04090011">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8">
    <w:nsid w:val="76C70ACE"/>
    <w:multiLevelType w:val="hybridMultilevel"/>
    <w:tmpl w:val="40D46C2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3C0990"/>
    <w:multiLevelType w:val="hybridMultilevel"/>
    <w:tmpl w:val="0C462DC6"/>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AC38F2"/>
    <w:multiLevelType w:val="hybridMultilevel"/>
    <w:tmpl w:val="A120D2C6"/>
    <w:lvl w:ilvl="0" w:tplc="8362D42A">
      <w:start w:val="1"/>
      <w:numFmt w:val="decimal"/>
      <w:lvlText w:val="%1)"/>
      <w:lvlJc w:val="right"/>
      <w:pPr>
        <w:tabs>
          <w:tab w:val="num" w:pos="283"/>
        </w:tabs>
        <w:ind w:left="283" w:hanging="283"/>
      </w:pPr>
      <w:rPr>
        <w:rFonts w:hint="default"/>
        <w:strike w:val="0"/>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9106E1"/>
    <w:multiLevelType w:val="hybridMultilevel"/>
    <w:tmpl w:val="CD9A3F20"/>
    <w:lvl w:ilvl="0" w:tplc="37288600">
      <w:start w:val="1"/>
      <w:numFmt w:val="bullet"/>
      <w:lvlText w:val=""/>
      <w:lvlJc w:val="left"/>
      <w:pPr>
        <w:tabs>
          <w:tab w:val="num" w:pos="340"/>
        </w:tabs>
        <w:ind w:left="340" w:hanging="340"/>
      </w:pPr>
      <w:rPr>
        <w:rFonts w:ascii="Wingdings" w:hAnsi="Wingdings" w:hint="default"/>
        <w:color w:val="auto"/>
      </w:rPr>
    </w:lvl>
    <w:lvl w:ilvl="1" w:tplc="9530DCE6">
      <w:start w:val="1"/>
      <w:numFmt w:val="decimal"/>
      <w:lvlText w:val="%2."/>
      <w:lvlJc w:val="left"/>
      <w:pPr>
        <w:tabs>
          <w:tab w:val="num" w:pos="776"/>
        </w:tabs>
        <w:ind w:left="776" w:hanging="56"/>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30"/>
  </w:num>
  <w:num w:numId="6">
    <w:abstractNumId w:val="40"/>
  </w:num>
  <w:num w:numId="7">
    <w:abstractNumId w:val="21"/>
  </w:num>
  <w:num w:numId="8">
    <w:abstractNumId w:val="11"/>
  </w:num>
  <w:num w:numId="9">
    <w:abstractNumId w:val="12"/>
  </w:num>
  <w:num w:numId="10">
    <w:abstractNumId w:val="27"/>
  </w:num>
  <w:num w:numId="11">
    <w:abstractNumId w:val="16"/>
  </w:num>
  <w:num w:numId="12">
    <w:abstractNumId w:val="24"/>
  </w:num>
  <w:num w:numId="13">
    <w:abstractNumId w:val="10"/>
  </w:num>
  <w:num w:numId="14">
    <w:abstractNumId w:val="32"/>
  </w:num>
  <w:num w:numId="15">
    <w:abstractNumId w:val="41"/>
  </w:num>
  <w:num w:numId="16">
    <w:abstractNumId w:val="39"/>
  </w:num>
  <w:num w:numId="17">
    <w:abstractNumId w:val="28"/>
  </w:num>
  <w:num w:numId="18">
    <w:abstractNumId w:val="17"/>
  </w:num>
  <w:num w:numId="19">
    <w:abstractNumId w:val="34"/>
  </w:num>
  <w:num w:numId="20">
    <w:abstractNumId w:val="29"/>
  </w:num>
  <w:num w:numId="21">
    <w:abstractNumId w:val="20"/>
  </w:num>
  <w:num w:numId="22">
    <w:abstractNumId w:val="38"/>
  </w:num>
  <w:num w:numId="23">
    <w:abstractNumId w:val="19"/>
  </w:num>
  <w:num w:numId="24">
    <w:abstractNumId w:val="36"/>
  </w:num>
  <w:num w:numId="25">
    <w:abstractNumId w:val="37"/>
  </w:num>
  <w:num w:numId="26">
    <w:abstractNumId w:val="22"/>
  </w:num>
  <w:num w:numId="27">
    <w:abstractNumId w:val="13"/>
  </w:num>
  <w:num w:numId="28">
    <w:abstractNumId w:val="33"/>
  </w:num>
  <w:num w:numId="29">
    <w:abstractNumId w:val="35"/>
  </w:num>
  <w:num w:numId="30">
    <w:abstractNumId w:val="14"/>
  </w:num>
  <w:num w:numId="31">
    <w:abstractNumId w:val="25"/>
  </w:num>
  <w:num w:numId="32">
    <w:abstractNumId w:val="23"/>
  </w:num>
  <w:num w:numId="33">
    <w:abstractNumId w:val="18"/>
  </w:num>
  <w:num w:numId="34">
    <w:abstractNumId w:val="31"/>
  </w:num>
  <w:num w:numId="35">
    <w:abstractNumId w:val="15"/>
  </w:num>
  <w:num w:numId="36">
    <w:abstractNumId w:val="2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34D1"/>
    <w:rsid w:val="000139F6"/>
    <w:rsid w:val="000145CB"/>
    <w:rsid w:val="000156F5"/>
    <w:rsid w:val="00016886"/>
    <w:rsid w:val="000179B7"/>
    <w:rsid w:val="000237C9"/>
    <w:rsid w:val="00023A8A"/>
    <w:rsid w:val="00024BDA"/>
    <w:rsid w:val="000269A2"/>
    <w:rsid w:val="000303F7"/>
    <w:rsid w:val="00031D93"/>
    <w:rsid w:val="0003211F"/>
    <w:rsid w:val="00033EC0"/>
    <w:rsid w:val="00035787"/>
    <w:rsid w:val="00036C73"/>
    <w:rsid w:val="000427AA"/>
    <w:rsid w:val="00046280"/>
    <w:rsid w:val="0004766B"/>
    <w:rsid w:val="00053480"/>
    <w:rsid w:val="0005597E"/>
    <w:rsid w:val="00063BB4"/>
    <w:rsid w:val="000662A0"/>
    <w:rsid w:val="00066770"/>
    <w:rsid w:val="00072116"/>
    <w:rsid w:val="00074717"/>
    <w:rsid w:val="000763DF"/>
    <w:rsid w:val="00077ADB"/>
    <w:rsid w:val="00080D16"/>
    <w:rsid w:val="00084C33"/>
    <w:rsid w:val="00084E7E"/>
    <w:rsid w:val="00087951"/>
    <w:rsid w:val="0009005E"/>
    <w:rsid w:val="00090853"/>
    <w:rsid w:val="00092F07"/>
    <w:rsid w:val="000948DA"/>
    <w:rsid w:val="00095377"/>
    <w:rsid w:val="00097B09"/>
    <w:rsid w:val="000A0EB5"/>
    <w:rsid w:val="000A2965"/>
    <w:rsid w:val="000A2BF5"/>
    <w:rsid w:val="000A4161"/>
    <w:rsid w:val="000A4F48"/>
    <w:rsid w:val="000A73A5"/>
    <w:rsid w:val="000B007C"/>
    <w:rsid w:val="000B2BCF"/>
    <w:rsid w:val="000B366E"/>
    <w:rsid w:val="000B5193"/>
    <w:rsid w:val="000B6494"/>
    <w:rsid w:val="000C3352"/>
    <w:rsid w:val="000C3861"/>
    <w:rsid w:val="000C3CD9"/>
    <w:rsid w:val="000C4466"/>
    <w:rsid w:val="000C5987"/>
    <w:rsid w:val="000D0410"/>
    <w:rsid w:val="000D08DF"/>
    <w:rsid w:val="000D2406"/>
    <w:rsid w:val="000D4F3B"/>
    <w:rsid w:val="000D5DE6"/>
    <w:rsid w:val="000D62F9"/>
    <w:rsid w:val="000D735A"/>
    <w:rsid w:val="000E059B"/>
    <w:rsid w:val="000E1D75"/>
    <w:rsid w:val="000E4C0D"/>
    <w:rsid w:val="000E7BDC"/>
    <w:rsid w:val="000F06F0"/>
    <w:rsid w:val="000F0773"/>
    <w:rsid w:val="000F46D6"/>
    <w:rsid w:val="000F595C"/>
    <w:rsid w:val="000F7185"/>
    <w:rsid w:val="000F7344"/>
    <w:rsid w:val="000F7AD7"/>
    <w:rsid w:val="00101304"/>
    <w:rsid w:val="00102EF0"/>
    <w:rsid w:val="0010382B"/>
    <w:rsid w:val="001042B0"/>
    <w:rsid w:val="00104C5A"/>
    <w:rsid w:val="00106755"/>
    <w:rsid w:val="001068F7"/>
    <w:rsid w:val="00112966"/>
    <w:rsid w:val="00113763"/>
    <w:rsid w:val="001159B4"/>
    <w:rsid w:val="00116286"/>
    <w:rsid w:val="001169EC"/>
    <w:rsid w:val="0012154D"/>
    <w:rsid w:val="00126296"/>
    <w:rsid w:val="00130124"/>
    <w:rsid w:val="001338B8"/>
    <w:rsid w:val="00133B12"/>
    <w:rsid w:val="00134BB4"/>
    <w:rsid w:val="00134FB3"/>
    <w:rsid w:val="00136D7E"/>
    <w:rsid w:val="00136DC7"/>
    <w:rsid w:val="001378A9"/>
    <w:rsid w:val="00140A56"/>
    <w:rsid w:val="00142637"/>
    <w:rsid w:val="0014523D"/>
    <w:rsid w:val="001454A2"/>
    <w:rsid w:val="0014555F"/>
    <w:rsid w:val="00146670"/>
    <w:rsid w:val="00150AA4"/>
    <w:rsid w:val="0015104E"/>
    <w:rsid w:val="0015123D"/>
    <w:rsid w:val="001532A1"/>
    <w:rsid w:val="00155E14"/>
    <w:rsid w:val="0016027C"/>
    <w:rsid w:val="0016048E"/>
    <w:rsid w:val="00163F16"/>
    <w:rsid w:val="0016589E"/>
    <w:rsid w:val="001722A6"/>
    <w:rsid w:val="001732EA"/>
    <w:rsid w:val="00173694"/>
    <w:rsid w:val="00174AB1"/>
    <w:rsid w:val="001754AA"/>
    <w:rsid w:val="00183846"/>
    <w:rsid w:val="001849A5"/>
    <w:rsid w:val="00187B7C"/>
    <w:rsid w:val="00191A23"/>
    <w:rsid w:val="00197820"/>
    <w:rsid w:val="001A3FE1"/>
    <w:rsid w:val="001B066D"/>
    <w:rsid w:val="001C0381"/>
    <w:rsid w:val="001C11F2"/>
    <w:rsid w:val="001C3BDE"/>
    <w:rsid w:val="001C4C0B"/>
    <w:rsid w:val="001D4A95"/>
    <w:rsid w:val="001D4A9D"/>
    <w:rsid w:val="001D5A2C"/>
    <w:rsid w:val="001D73FE"/>
    <w:rsid w:val="001E1ABC"/>
    <w:rsid w:val="001E37AB"/>
    <w:rsid w:val="001E3CC3"/>
    <w:rsid w:val="001E57C7"/>
    <w:rsid w:val="001E61FD"/>
    <w:rsid w:val="001F2C27"/>
    <w:rsid w:val="001F2C92"/>
    <w:rsid w:val="001F4CFB"/>
    <w:rsid w:val="0020164B"/>
    <w:rsid w:val="0020447C"/>
    <w:rsid w:val="00210481"/>
    <w:rsid w:val="00210AFD"/>
    <w:rsid w:val="00213A60"/>
    <w:rsid w:val="00215666"/>
    <w:rsid w:val="00221C6F"/>
    <w:rsid w:val="00222BCC"/>
    <w:rsid w:val="0022356E"/>
    <w:rsid w:val="002237BD"/>
    <w:rsid w:val="00223A35"/>
    <w:rsid w:val="00224BD1"/>
    <w:rsid w:val="0022624C"/>
    <w:rsid w:val="00233F40"/>
    <w:rsid w:val="00234BFC"/>
    <w:rsid w:val="00240114"/>
    <w:rsid w:val="0024092C"/>
    <w:rsid w:val="002411A6"/>
    <w:rsid w:val="002411EF"/>
    <w:rsid w:val="002425D8"/>
    <w:rsid w:val="002458BA"/>
    <w:rsid w:val="00246053"/>
    <w:rsid w:val="00247A9C"/>
    <w:rsid w:val="0025027B"/>
    <w:rsid w:val="00250F0D"/>
    <w:rsid w:val="00251845"/>
    <w:rsid w:val="0025278C"/>
    <w:rsid w:val="00254CB6"/>
    <w:rsid w:val="00255B26"/>
    <w:rsid w:val="002605CF"/>
    <w:rsid w:val="00261833"/>
    <w:rsid w:val="00262DD3"/>
    <w:rsid w:val="0026728C"/>
    <w:rsid w:val="00271376"/>
    <w:rsid w:val="002714FD"/>
    <w:rsid w:val="002731E1"/>
    <w:rsid w:val="002765FE"/>
    <w:rsid w:val="00277412"/>
    <w:rsid w:val="00285F2D"/>
    <w:rsid w:val="00286F5D"/>
    <w:rsid w:val="002873C3"/>
    <w:rsid w:val="00292ECA"/>
    <w:rsid w:val="002A3801"/>
    <w:rsid w:val="002A6274"/>
    <w:rsid w:val="002B0C71"/>
    <w:rsid w:val="002B1456"/>
    <w:rsid w:val="002B23BA"/>
    <w:rsid w:val="002B7B8D"/>
    <w:rsid w:val="002C2BFB"/>
    <w:rsid w:val="002C4287"/>
    <w:rsid w:val="002C786F"/>
    <w:rsid w:val="002E194E"/>
    <w:rsid w:val="002E1AFE"/>
    <w:rsid w:val="002E7904"/>
    <w:rsid w:val="002F1FA3"/>
    <w:rsid w:val="002F6C1E"/>
    <w:rsid w:val="00300444"/>
    <w:rsid w:val="00302E10"/>
    <w:rsid w:val="00302E2C"/>
    <w:rsid w:val="00303451"/>
    <w:rsid w:val="00303871"/>
    <w:rsid w:val="00306596"/>
    <w:rsid w:val="00307162"/>
    <w:rsid w:val="003073A4"/>
    <w:rsid w:val="003125E0"/>
    <w:rsid w:val="00317F08"/>
    <w:rsid w:val="003249B2"/>
    <w:rsid w:val="00325A22"/>
    <w:rsid w:val="00326AEA"/>
    <w:rsid w:val="0033000E"/>
    <w:rsid w:val="00330ECD"/>
    <w:rsid w:val="00341526"/>
    <w:rsid w:val="003429C9"/>
    <w:rsid w:val="003433F9"/>
    <w:rsid w:val="003438DB"/>
    <w:rsid w:val="00344570"/>
    <w:rsid w:val="003446CC"/>
    <w:rsid w:val="00346356"/>
    <w:rsid w:val="00350955"/>
    <w:rsid w:val="003541CC"/>
    <w:rsid w:val="0035579C"/>
    <w:rsid w:val="00356634"/>
    <w:rsid w:val="00362F4E"/>
    <w:rsid w:val="00365A80"/>
    <w:rsid w:val="0037107E"/>
    <w:rsid w:val="00372553"/>
    <w:rsid w:val="00372E0B"/>
    <w:rsid w:val="0037333E"/>
    <w:rsid w:val="00373FCB"/>
    <w:rsid w:val="00376501"/>
    <w:rsid w:val="003770B8"/>
    <w:rsid w:val="003836BF"/>
    <w:rsid w:val="003854A6"/>
    <w:rsid w:val="003913F5"/>
    <w:rsid w:val="0039242C"/>
    <w:rsid w:val="00397C4B"/>
    <w:rsid w:val="003A1D2C"/>
    <w:rsid w:val="003A3355"/>
    <w:rsid w:val="003A7ABA"/>
    <w:rsid w:val="003B0021"/>
    <w:rsid w:val="003B2B6D"/>
    <w:rsid w:val="003B2FCB"/>
    <w:rsid w:val="003B4E58"/>
    <w:rsid w:val="003C4F85"/>
    <w:rsid w:val="003C7E8A"/>
    <w:rsid w:val="003D2070"/>
    <w:rsid w:val="003D250C"/>
    <w:rsid w:val="003D4A56"/>
    <w:rsid w:val="003D4F28"/>
    <w:rsid w:val="003D52ED"/>
    <w:rsid w:val="003E0C57"/>
    <w:rsid w:val="003E22A0"/>
    <w:rsid w:val="003F15EC"/>
    <w:rsid w:val="003F2D05"/>
    <w:rsid w:val="003F32A0"/>
    <w:rsid w:val="003F4759"/>
    <w:rsid w:val="0040239A"/>
    <w:rsid w:val="0040362D"/>
    <w:rsid w:val="00403738"/>
    <w:rsid w:val="00410094"/>
    <w:rsid w:val="00412D00"/>
    <w:rsid w:val="00413BCB"/>
    <w:rsid w:val="004222C0"/>
    <w:rsid w:val="00423738"/>
    <w:rsid w:val="0042739E"/>
    <w:rsid w:val="00427FAC"/>
    <w:rsid w:val="00430DD7"/>
    <w:rsid w:val="00435146"/>
    <w:rsid w:val="004354F3"/>
    <w:rsid w:val="00436985"/>
    <w:rsid w:val="00436C1B"/>
    <w:rsid w:val="00436CDA"/>
    <w:rsid w:val="004377E0"/>
    <w:rsid w:val="00443BA5"/>
    <w:rsid w:val="00444287"/>
    <w:rsid w:val="00444BC8"/>
    <w:rsid w:val="004452B7"/>
    <w:rsid w:val="00452AB5"/>
    <w:rsid w:val="00454A31"/>
    <w:rsid w:val="00454D46"/>
    <w:rsid w:val="00454F35"/>
    <w:rsid w:val="004555FC"/>
    <w:rsid w:val="004563CD"/>
    <w:rsid w:val="00456673"/>
    <w:rsid w:val="00457F83"/>
    <w:rsid w:val="00460FA3"/>
    <w:rsid w:val="0046292E"/>
    <w:rsid w:val="0046449A"/>
    <w:rsid w:val="00473C65"/>
    <w:rsid w:val="00474104"/>
    <w:rsid w:val="00475D03"/>
    <w:rsid w:val="00476DCB"/>
    <w:rsid w:val="00480D86"/>
    <w:rsid w:val="00481098"/>
    <w:rsid w:val="00483ADF"/>
    <w:rsid w:val="00484E84"/>
    <w:rsid w:val="0048764F"/>
    <w:rsid w:val="00487809"/>
    <w:rsid w:val="00487D4C"/>
    <w:rsid w:val="004913C9"/>
    <w:rsid w:val="004913E3"/>
    <w:rsid w:val="004953A5"/>
    <w:rsid w:val="004A3259"/>
    <w:rsid w:val="004A4DA7"/>
    <w:rsid w:val="004A5CCC"/>
    <w:rsid w:val="004A607E"/>
    <w:rsid w:val="004A7056"/>
    <w:rsid w:val="004B4C04"/>
    <w:rsid w:val="004B4D3E"/>
    <w:rsid w:val="004B6D15"/>
    <w:rsid w:val="004C6581"/>
    <w:rsid w:val="004C6E39"/>
    <w:rsid w:val="004D08B1"/>
    <w:rsid w:val="004D0953"/>
    <w:rsid w:val="004D19FC"/>
    <w:rsid w:val="004D26D9"/>
    <w:rsid w:val="004D56F5"/>
    <w:rsid w:val="004D5A2E"/>
    <w:rsid w:val="004D5FC9"/>
    <w:rsid w:val="004D758D"/>
    <w:rsid w:val="004D7AE8"/>
    <w:rsid w:val="004E2149"/>
    <w:rsid w:val="004E464A"/>
    <w:rsid w:val="004E5CEF"/>
    <w:rsid w:val="004E5D09"/>
    <w:rsid w:val="004F299B"/>
    <w:rsid w:val="004F475D"/>
    <w:rsid w:val="00500814"/>
    <w:rsid w:val="00504B1D"/>
    <w:rsid w:val="00505DE0"/>
    <w:rsid w:val="005116AA"/>
    <w:rsid w:val="00513936"/>
    <w:rsid w:val="00515951"/>
    <w:rsid w:val="00515EFF"/>
    <w:rsid w:val="00516BA6"/>
    <w:rsid w:val="00520023"/>
    <w:rsid w:val="00523616"/>
    <w:rsid w:val="00524595"/>
    <w:rsid w:val="0052632F"/>
    <w:rsid w:val="00526919"/>
    <w:rsid w:val="005271B3"/>
    <w:rsid w:val="00527AEF"/>
    <w:rsid w:val="00527ED1"/>
    <w:rsid w:val="005310F1"/>
    <w:rsid w:val="0053376A"/>
    <w:rsid w:val="00534C95"/>
    <w:rsid w:val="00535BC7"/>
    <w:rsid w:val="00541519"/>
    <w:rsid w:val="00542DBC"/>
    <w:rsid w:val="005432E4"/>
    <w:rsid w:val="00543CE1"/>
    <w:rsid w:val="005448E4"/>
    <w:rsid w:val="005464B6"/>
    <w:rsid w:val="00550755"/>
    <w:rsid w:val="0055716F"/>
    <w:rsid w:val="00557468"/>
    <w:rsid w:val="00557DB6"/>
    <w:rsid w:val="00562709"/>
    <w:rsid w:val="005641F7"/>
    <w:rsid w:val="00570E67"/>
    <w:rsid w:val="00572421"/>
    <w:rsid w:val="005808DA"/>
    <w:rsid w:val="00580D20"/>
    <w:rsid w:val="005815D2"/>
    <w:rsid w:val="00586CE2"/>
    <w:rsid w:val="00590EF3"/>
    <w:rsid w:val="00591D37"/>
    <w:rsid w:val="00595A97"/>
    <w:rsid w:val="005A0773"/>
    <w:rsid w:val="005A2D00"/>
    <w:rsid w:val="005A5796"/>
    <w:rsid w:val="005B5632"/>
    <w:rsid w:val="005B6220"/>
    <w:rsid w:val="005C15D1"/>
    <w:rsid w:val="005C5265"/>
    <w:rsid w:val="005C60AC"/>
    <w:rsid w:val="005D03C5"/>
    <w:rsid w:val="005D133A"/>
    <w:rsid w:val="005D2D22"/>
    <w:rsid w:val="005D43C9"/>
    <w:rsid w:val="005D5402"/>
    <w:rsid w:val="005D543E"/>
    <w:rsid w:val="005D6FA3"/>
    <w:rsid w:val="005E371A"/>
    <w:rsid w:val="005E6018"/>
    <w:rsid w:val="005E7EAB"/>
    <w:rsid w:val="005F0E6B"/>
    <w:rsid w:val="005F11F0"/>
    <w:rsid w:val="005F3929"/>
    <w:rsid w:val="005F3FC0"/>
    <w:rsid w:val="006001AA"/>
    <w:rsid w:val="0060084B"/>
    <w:rsid w:val="00601930"/>
    <w:rsid w:val="00601C7D"/>
    <w:rsid w:val="00601DE0"/>
    <w:rsid w:val="00602DA6"/>
    <w:rsid w:val="006043D5"/>
    <w:rsid w:val="00613EAA"/>
    <w:rsid w:val="006149F8"/>
    <w:rsid w:val="006167B0"/>
    <w:rsid w:val="00617671"/>
    <w:rsid w:val="00617E0A"/>
    <w:rsid w:val="00623661"/>
    <w:rsid w:val="00626390"/>
    <w:rsid w:val="00626914"/>
    <w:rsid w:val="00627348"/>
    <w:rsid w:val="006300E5"/>
    <w:rsid w:val="00631E65"/>
    <w:rsid w:val="00632E9E"/>
    <w:rsid w:val="00633AC8"/>
    <w:rsid w:val="00635F6B"/>
    <w:rsid w:val="0063766A"/>
    <w:rsid w:val="006404CA"/>
    <w:rsid w:val="00652E12"/>
    <w:rsid w:val="006536F4"/>
    <w:rsid w:val="00653A7E"/>
    <w:rsid w:val="00656F36"/>
    <w:rsid w:val="00656FC1"/>
    <w:rsid w:val="006603F8"/>
    <w:rsid w:val="00661DC1"/>
    <w:rsid w:val="00670D98"/>
    <w:rsid w:val="006730DA"/>
    <w:rsid w:val="00673BC0"/>
    <w:rsid w:val="00676606"/>
    <w:rsid w:val="00677731"/>
    <w:rsid w:val="00677738"/>
    <w:rsid w:val="00677998"/>
    <w:rsid w:val="006827AF"/>
    <w:rsid w:val="00686037"/>
    <w:rsid w:val="00686D1E"/>
    <w:rsid w:val="00687374"/>
    <w:rsid w:val="00697980"/>
    <w:rsid w:val="00697EBB"/>
    <w:rsid w:val="006A3281"/>
    <w:rsid w:val="006A42D1"/>
    <w:rsid w:val="006A53A4"/>
    <w:rsid w:val="006A59CA"/>
    <w:rsid w:val="006A615A"/>
    <w:rsid w:val="006B3A48"/>
    <w:rsid w:val="006B5227"/>
    <w:rsid w:val="006B5662"/>
    <w:rsid w:val="006B7106"/>
    <w:rsid w:val="006C0C0C"/>
    <w:rsid w:val="006C2347"/>
    <w:rsid w:val="006C32CB"/>
    <w:rsid w:val="006C4634"/>
    <w:rsid w:val="006C525A"/>
    <w:rsid w:val="006C790D"/>
    <w:rsid w:val="006D114A"/>
    <w:rsid w:val="006D4BA0"/>
    <w:rsid w:val="006D52F8"/>
    <w:rsid w:val="006D5539"/>
    <w:rsid w:val="006D6495"/>
    <w:rsid w:val="006D7030"/>
    <w:rsid w:val="006F54AC"/>
    <w:rsid w:val="006F764E"/>
    <w:rsid w:val="00701D67"/>
    <w:rsid w:val="007050B2"/>
    <w:rsid w:val="0070538F"/>
    <w:rsid w:val="00706A8B"/>
    <w:rsid w:val="007108A3"/>
    <w:rsid w:val="00720FAF"/>
    <w:rsid w:val="00721AEB"/>
    <w:rsid w:val="007224EF"/>
    <w:rsid w:val="00723C44"/>
    <w:rsid w:val="00725F60"/>
    <w:rsid w:val="007275C9"/>
    <w:rsid w:val="00727A7B"/>
    <w:rsid w:val="0073383A"/>
    <w:rsid w:val="007346D7"/>
    <w:rsid w:val="00735846"/>
    <w:rsid w:val="00736E3C"/>
    <w:rsid w:val="00736FF2"/>
    <w:rsid w:val="00741D86"/>
    <w:rsid w:val="00742649"/>
    <w:rsid w:val="00745CF8"/>
    <w:rsid w:val="00752EAF"/>
    <w:rsid w:val="00753EAC"/>
    <w:rsid w:val="00754FD1"/>
    <w:rsid w:val="00760536"/>
    <w:rsid w:val="007619B9"/>
    <w:rsid w:val="007638CE"/>
    <w:rsid w:val="00765F14"/>
    <w:rsid w:val="00766A2F"/>
    <w:rsid w:val="00766A82"/>
    <w:rsid w:val="00770121"/>
    <w:rsid w:val="007718E0"/>
    <w:rsid w:val="00771C6D"/>
    <w:rsid w:val="00774E46"/>
    <w:rsid w:val="00775D6A"/>
    <w:rsid w:val="007802EF"/>
    <w:rsid w:val="007824EE"/>
    <w:rsid w:val="00782B6C"/>
    <w:rsid w:val="0078789F"/>
    <w:rsid w:val="0079307C"/>
    <w:rsid w:val="00795FCA"/>
    <w:rsid w:val="00796619"/>
    <w:rsid w:val="00797BC2"/>
    <w:rsid w:val="007A0B59"/>
    <w:rsid w:val="007A1C66"/>
    <w:rsid w:val="007A3B3B"/>
    <w:rsid w:val="007A43A6"/>
    <w:rsid w:val="007A4A75"/>
    <w:rsid w:val="007A574A"/>
    <w:rsid w:val="007A6069"/>
    <w:rsid w:val="007A6CB4"/>
    <w:rsid w:val="007C0698"/>
    <w:rsid w:val="007C2C29"/>
    <w:rsid w:val="007C45C0"/>
    <w:rsid w:val="007D1360"/>
    <w:rsid w:val="007D13B3"/>
    <w:rsid w:val="007D1C42"/>
    <w:rsid w:val="007D5E9E"/>
    <w:rsid w:val="007D7FD1"/>
    <w:rsid w:val="007E0EE1"/>
    <w:rsid w:val="007E7565"/>
    <w:rsid w:val="007F1C81"/>
    <w:rsid w:val="007F1FA1"/>
    <w:rsid w:val="007F1FEB"/>
    <w:rsid w:val="007F32E3"/>
    <w:rsid w:val="007F4CDA"/>
    <w:rsid w:val="008117E6"/>
    <w:rsid w:val="008134DD"/>
    <w:rsid w:val="0081544F"/>
    <w:rsid w:val="008154B2"/>
    <w:rsid w:val="00815FB6"/>
    <w:rsid w:val="008165F3"/>
    <w:rsid w:val="00822B39"/>
    <w:rsid w:val="008237A0"/>
    <w:rsid w:val="00826125"/>
    <w:rsid w:val="00831290"/>
    <w:rsid w:val="0083149D"/>
    <w:rsid w:val="008321C6"/>
    <w:rsid w:val="00833AE0"/>
    <w:rsid w:val="00833CBC"/>
    <w:rsid w:val="00833E3B"/>
    <w:rsid w:val="008341E1"/>
    <w:rsid w:val="00841784"/>
    <w:rsid w:val="00842061"/>
    <w:rsid w:val="008432C4"/>
    <w:rsid w:val="00844322"/>
    <w:rsid w:val="00845B7D"/>
    <w:rsid w:val="00853487"/>
    <w:rsid w:val="008537F8"/>
    <w:rsid w:val="00860365"/>
    <w:rsid w:val="00864F67"/>
    <w:rsid w:val="00866F11"/>
    <w:rsid w:val="0087162E"/>
    <w:rsid w:val="0087305E"/>
    <w:rsid w:val="00873290"/>
    <w:rsid w:val="00873884"/>
    <w:rsid w:val="008744C7"/>
    <w:rsid w:val="008754B7"/>
    <w:rsid w:val="00875E28"/>
    <w:rsid w:val="008809AE"/>
    <w:rsid w:val="00881667"/>
    <w:rsid w:val="00883542"/>
    <w:rsid w:val="00883635"/>
    <w:rsid w:val="00885F68"/>
    <w:rsid w:val="008868D5"/>
    <w:rsid w:val="00892EB5"/>
    <w:rsid w:val="008969B3"/>
    <w:rsid w:val="008A5B82"/>
    <w:rsid w:val="008A5F32"/>
    <w:rsid w:val="008A66E6"/>
    <w:rsid w:val="008B17D4"/>
    <w:rsid w:val="008B25DC"/>
    <w:rsid w:val="008B450E"/>
    <w:rsid w:val="008C161B"/>
    <w:rsid w:val="008C2D75"/>
    <w:rsid w:val="008C2EA7"/>
    <w:rsid w:val="008C371D"/>
    <w:rsid w:val="008C4E8B"/>
    <w:rsid w:val="008C7AD7"/>
    <w:rsid w:val="008D09DE"/>
    <w:rsid w:val="008D5DD7"/>
    <w:rsid w:val="008E23E2"/>
    <w:rsid w:val="008E29E7"/>
    <w:rsid w:val="008E54CB"/>
    <w:rsid w:val="008E6801"/>
    <w:rsid w:val="008F28B3"/>
    <w:rsid w:val="008F2E0B"/>
    <w:rsid w:val="008F5163"/>
    <w:rsid w:val="008F6F23"/>
    <w:rsid w:val="008F7B26"/>
    <w:rsid w:val="00901844"/>
    <w:rsid w:val="00904126"/>
    <w:rsid w:val="0090480D"/>
    <w:rsid w:val="009071AF"/>
    <w:rsid w:val="009115FA"/>
    <w:rsid w:val="00913144"/>
    <w:rsid w:val="00914C13"/>
    <w:rsid w:val="00914D33"/>
    <w:rsid w:val="0092083C"/>
    <w:rsid w:val="0092154F"/>
    <w:rsid w:val="00922B55"/>
    <w:rsid w:val="009247C9"/>
    <w:rsid w:val="00925696"/>
    <w:rsid w:val="009314A0"/>
    <w:rsid w:val="00933A70"/>
    <w:rsid w:val="00935561"/>
    <w:rsid w:val="009374AC"/>
    <w:rsid w:val="009411D0"/>
    <w:rsid w:val="0094188F"/>
    <w:rsid w:val="00942CF6"/>
    <w:rsid w:val="00947129"/>
    <w:rsid w:val="00947FC3"/>
    <w:rsid w:val="00956650"/>
    <w:rsid w:val="00957CBA"/>
    <w:rsid w:val="00961B59"/>
    <w:rsid w:val="009627A1"/>
    <w:rsid w:val="00963947"/>
    <w:rsid w:val="00970967"/>
    <w:rsid w:val="0097392B"/>
    <w:rsid w:val="00973DD8"/>
    <w:rsid w:val="009754C5"/>
    <w:rsid w:val="0098008C"/>
    <w:rsid w:val="00982751"/>
    <w:rsid w:val="0098379A"/>
    <w:rsid w:val="009941CC"/>
    <w:rsid w:val="009948A2"/>
    <w:rsid w:val="0099785A"/>
    <w:rsid w:val="009A3EE5"/>
    <w:rsid w:val="009A4775"/>
    <w:rsid w:val="009A5333"/>
    <w:rsid w:val="009A5532"/>
    <w:rsid w:val="009A7C87"/>
    <w:rsid w:val="009B06C2"/>
    <w:rsid w:val="009B0E54"/>
    <w:rsid w:val="009B56C3"/>
    <w:rsid w:val="009C03D8"/>
    <w:rsid w:val="009C1E26"/>
    <w:rsid w:val="009C686D"/>
    <w:rsid w:val="009D312A"/>
    <w:rsid w:val="009D61BD"/>
    <w:rsid w:val="009E147A"/>
    <w:rsid w:val="009E2447"/>
    <w:rsid w:val="009E3A11"/>
    <w:rsid w:val="009E5236"/>
    <w:rsid w:val="009F1311"/>
    <w:rsid w:val="009F29D5"/>
    <w:rsid w:val="009F3FBA"/>
    <w:rsid w:val="009F415C"/>
    <w:rsid w:val="009F6506"/>
    <w:rsid w:val="009F6DCA"/>
    <w:rsid w:val="009F7678"/>
    <w:rsid w:val="00A00542"/>
    <w:rsid w:val="00A03D79"/>
    <w:rsid w:val="00A04F9D"/>
    <w:rsid w:val="00A06685"/>
    <w:rsid w:val="00A06796"/>
    <w:rsid w:val="00A108EF"/>
    <w:rsid w:val="00A10D10"/>
    <w:rsid w:val="00A126A5"/>
    <w:rsid w:val="00A14279"/>
    <w:rsid w:val="00A14A85"/>
    <w:rsid w:val="00A15CE3"/>
    <w:rsid w:val="00A2144C"/>
    <w:rsid w:val="00A30D8B"/>
    <w:rsid w:val="00A3164E"/>
    <w:rsid w:val="00A331AC"/>
    <w:rsid w:val="00A3606D"/>
    <w:rsid w:val="00A37888"/>
    <w:rsid w:val="00A37A27"/>
    <w:rsid w:val="00A435CC"/>
    <w:rsid w:val="00A4622E"/>
    <w:rsid w:val="00A46823"/>
    <w:rsid w:val="00A501A5"/>
    <w:rsid w:val="00A5067C"/>
    <w:rsid w:val="00A507B8"/>
    <w:rsid w:val="00A51A3B"/>
    <w:rsid w:val="00A51F6F"/>
    <w:rsid w:val="00A54F8A"/>
    <w:rsid w:val="00A61F70"/>
    <w:rsid w:val="00A64364"/>
    <w:rsid w:val="00A64EEE"/>
    <w:rsid w:val="00A651BB"/>
    <w:rsid w:val="00A71908"/>
    <w:rsid w:val="00A749D6"/>
    <w:rsid w:val="00A74B30"/>
    <w:rsid w:val="00A764DA"/>
    <w:rsid w:val="00A76680"/>
    <w:rsid w:val="00A83029"/>
    <w:rsid w:val="00A84855"/>
    <w:rsid w:val="00A84EF0"/>
    <w:rsid w:val="00A8526F"/>
    <w:rsid w:val="00A86331"/>
    <w:rsid w:val="00A86D8A"/>
    <w:rsid w:val="00A95D76"/>
    <w:rsid w:val="00AA0021"/>
    <w:rsid w:val="00AA025D"/>
    <w:rsid w:val="00AA0CB1"/>
    <w:rsid w:val="00AA2107"/>
    <w:rsid w:val="00AA255E"/>
    <w:rsid w:val="00AA4664"/>
    <w:rsid w:val="00AB1F22"/>
    <w:rsid w:val="00AB313F"/>
    <w:rsid w:val="00AB65BC"/>
    <w:rsid w:val="00AC21CC"/>
    <w:rsid w:val="00AC2E6D"/>
    <w:rsid w:val="00AD2B12"/>
    <w:rsid w:val="00AD3481"/>
    <w:rsid w:val="00AD5FE3"/>
    <w:rsid w:val="00AD64B6"/>
    <w:rsid w:val="00AD6675"/>
    <w:rsid w:val="00AD6AD9"/>
    <w:rsid w:val="00AE0D84"/>
    <w:rsid w:val="00AE2904"/>
    <w:rsid w:val="00AE2A01"/>
    <w:rsid w:val="00AE2BA9"/>
    <w:rsid w:val="00AE3678"/>
    <w:rsid w:val="00AE3CF3"/>
    <w:rsid w:val="00AE57CA"/>
    <w:rsid w:val="00AF478B"/>
    <w:rsid w:val="00AF5BE0"/>
    <w:rsid w:val="00AF5F31"/>
    <w:rsid w:val="00AF70D5"/>
    <w:rsid w:val="00AF7DD6"/>
    <w:rsid w:val="00B0305C"/>
    <w:rsid w:val="00B053CC"/>
    <w:rsid w:val="00B0592A"/>
    <w:rsid w:val="00B06D4D"/>
    <w:rsid w:val="00B0739E"/>
    <w:rsid w:val="00B07713"/>
    <w:rsid w:val="00B07CA1"/>
    <w:rsid w:val="00B07FBC"/>
    <w:rsid w:val="00B14769"/>
    <w:rsid w:val="00B15462"/>
    <w:rsid w:val="00B21BCC"/>
    <w:rsid w:val="00B25984"/>
    <w:rsid w:val="00B3075A"/>
    <w:rsid w:val="00B30FAC"/>
    <w:rsid w:val="00B3271F"/>
    <w:rsid w:val="00B47238"/>
    <w:rsid w:val="00B47D39"/>
    <w:rsid w:val="00B53AB1"/>
    <w:rsid w:val="00B54730"/>
    <w:rsid w:val="00B5522E"/>
    <w:rsid w:val="00B60C71"/>
    <w:rsid w:val="00B60F86"/>
    <w:rsid w:val="00B64461"/>
    <w:rsid w:val="00B67B96"/>
    <w:rsid w:val="00B70FAA"/>
    <w:rsid w:val="00B732A1"/>
    <w:rsid w:val="00B73399"/>
    <w:rsid w:val="00B7537B"/>
    <w:rsid w:val="00B76072"/>
    <w:rsid w:val="00B76EA1"/>
    <w:rsid w:val="00B77B17"/>
    <w:rsid w:val="00B8124B"/>
    <w:rsid w:val="00B832A4"/>
    <w:rsid w:val="00B84A2A"/>
    <w:rsid w:val="00B8523B"/>
    <w:rsid w:val="00B85B38"/>
    <w:rsid w:val="00B923F3"/>
    <w:rsid w:val="00B965AE"/>
    <w:rsid w:val="00B96F07"/>
    <w:rsid w:val="00BA1393"/>
    <w:rsid w:val="00BA1A07"/>
    <w:rsid w:val="00BA20FD"/>
    <w:rsid w:val="00BA732B"/>
    <w:rsid w:val="00BB0389"/>
    <w:rsid w:val="00BB12B3"/>
    <w:rsid w:val="00BB141D"/>
    <w:rsid w:val="00BB24C4"/>
    <w:rsid w:val="00BB591E"/>
    <w:rsid w:val="00BB5E68"/>
    <w:rsid w:val="00BB7B29"/>
    <w:rsid w:val="00BC1616"/>
    <w:rsid w:val="00BC1B7D"/>
    <w:rsid w:val="00BC5F5D"/>
    <w:rsid w:val="00BC6EDE"/>
    <w:rsid w:val="00BC7539"/>
    <w:rsid w:val="00BD019E"/>
    <w:rsid w:val="00BD08AA"/>
    <w:rsid w:val="00BD0CAA"/>
    <w:rsid w:val="00BD18F6"/>
    <w:rsid w:val="00BD213F"/>
    <w:rsid w:val="00BD2D83"/>
    <w:rsid w:val="00BD3947"/>
    <w:rsid w:val="00BD3CC5"/>
    <w:rsid w:val="00BD3E58"/>
    <w:rsid w:val="00BD5636"/>
    <w:rsid w:val="00BE1677"/>
    <w:rsid w:val="00BE33E0"/>
    <w:rsid w:val="00BE57A8"/>
    <w:rsid w:val="00BE5E6F"/>
    <w:rsid w:val="00BF22E3"/>
    <w:rsid w:val="00BF53FE"/>
    <w:rsid w:val="00BF6E5F"/>
    <w:rsid w:val="00BF714D"/>
    <w:rsid w:val="00C10A25"/>
    <w:rsid w:val="00C11932"/>
    <w:rsid w:val="00C16457"/>
    <w:rsid w:val="00C16CEF"/>
    <w:rsid w:val="00C17B5E"/>
    <w:rsid w:val="00C17E9C"/>
    <w:rsid w:val="00C21396"/>
    <w:rsid w:val="00C21BE7"/>
    <w:rsid w:val="00C22CBB"/>
    <w:rsid w:val="00C22FEB"/>
    <w:rsid w:val="00C24C8C"/>
    <w:rsid w:val="00C2530B"/>
    <w:rsid w:val="00C27AEC"/>
    <w:rsid w:val="00C32011"/>
    <w:rsid w:val="00C45909"/>
    <w:rsid w:val="00C46FA3"/>
    <w:rsid w:val="00C522A7"/>
    <w:rsid w:val="00C548CE"/>
    <w:rsid w:val="00C55403"/>
    <w:rsid w:val="00C60F4F"/>
    <w:rsid w:val="00C62303"/>
    <w:rsid w:val="00C63CA9"/>
    <w:rsid w:val="00C672CF"/>
    <w:rsid w:val="00C70AF9"/>
    <w:rsid w:val="00C7238F"/>
    <w:rsid w:val="00C746BF"/>
    <w:rsid w:val="00C81934"/>
    <w:rsid w:val="00C9021C"/>
    <w:rsid w:val="00C907DC"/>
    <w:rsid w:val="00C9593D"/>
    <w:rsid w:val="00C974C5"/>
    <w:rsid w:val="00CB0DC7"/>
    <w:rsid w:val="00CB14CC"/>
    <w:rsid w:val="00CB671D"/>
    <w:rsid w:val="00CB69AE"/>
    <w:rsid w:val="00CB722B"/>
    <w:rsid w:val="00CC0BDC"/>
    <w:rsid w:val="00CC3500"/>
    <w:rsid w:val="00CC45CB"/>
    <w:rsid w:val="00CC4D81"/>
    <w:rsid w:val="00CC5CF9"/>
    <w:rsid w:val="00CC6CD9"/>
    <w:rsid w:val="00CD2681"/>
    <w:rsid w:val="00CD4643"/>
    <w:rsid w:val="00CE05E0"/>
    <w:rsid w:val="00CE28BE"/>
    <w:rsid w:val="00CE4C9F"/>
    <w:rsid w:val="00CE6705"/>
    <w:rsid w:val="00CF05B0"/>
    <w:rsid w:val="00CF05D1"/>
    <w:rsid w:val="00CF1902"/>
    <w:rsid w:val="00CF454D"/>
    <w:rsid w:val="00CF71EA"/>
    <w:rsid w:val="00D0284E"/>
    <w:rsid w:val="00D032E3"/>
    <w:rsid w:val="00D03E7E"/>
    <w:rsid w:val="00D07A4A"/>
    <w:rsid w:val="00D10226"/>
    <w:rsid w:val="00D1162B"/>
    <w:rsid w:val="00D149E8"/>
    <w:rsid w:val="00D14F00"/>
    <w:rsid w:val="00D15912"/>
    <w:rsid w:val="00D15E37"/>
    <w:rsid w:val="00D17F6C"/>
    <w:rsid w:val="00D20A7E"/>
    <w:rsid w:val="00D25AC5"/>
    <w:rsid w:val="00D265D4"/>
    <w:rsid w:val="00D3392F"/>
    <w:rsid w:val="00D340AE"/>
    <w:rsid w:val="00D3470E"/>
    <w:rsid w:val="00D357EF"/>
    <w:rsid w:val="00D379A7"/>
    <w:rsid w:val="00D400B9"/>
    <w:rsid w:val="00D4244B"/>
    <w:rsid w:val="00D45820"/>
    <w:rsid w:val="00D45C3E"/>
    <w:rsid w:val="00D4613A"/>
    <w:rsid w:val="00D476E1"/>
    <w:rsid w:val="00D518E1"/>
    <w:rsid w:val="00D51956"/>
    <w:rsid w:val="00D52973"/>
    <w:rsid w:val="00D52E9E"/>
    <w:rsid w:val="00D550FF"/>
    <w:rsid w:val="00D564FA"/>
    <w:rsid w:val="00D57F92"/>
    <w:rsid w:val="00D60042"/>
    <w:rsid w:val="00D642D2"/>
    <w:rsid w:val="00D6489A"/>
    <w:rsid w:val="00D658E5"/>
    <w:rsid w:val="00D701C8"/>
    <w:rsid w:val="00D7231E"/>
    <w:rsid w:val="00D74211"/>
    <w:rsid w:val="00D82DC9"/>
    <w:rsid w:val="00D83F4C"/>
    <w:rsid w:val="00D86A91"/>
    <w:rsid w:val="00D9494B"/>
    <w:rsid w:val="00D96C21"/>
    <w:rsid w:val="00DA0EC1"/>
    <w:rsid w:val="00DA3EF8"/>
    <w:rsid w:val="00DA5800"/>
    <w:rsid w:val="00DA604A"/>
    <w:rsid w:val="00DA6797"/>
    <w:rsid w:val="00DB3C94"/>
    <w:rsid w:val="00DB3CA4"/>
    <w:rsid w:val="00DB5C39"/>
    <w:rsid w:val="00DC0152"/>
    <w:rsid w:val="00DC0F64"/>
    <w:rsid w:val="00DC46D3"/>
    <w:rsid w:val="00DC66D6"/>
    <w:rsid w:val="00DC6EC1"/>
    <w:rsid w:val="00DC73AD"/>
    <w:rsid w:val="00DD4179"/>
    <w:rsid w:val="00DD4414"/>
    <w:rsid w:val="00DD4C14"/>
    <w:rsid w:val="00DE0108"/>
    <w:rsid w:val="00DE3184"/>
    <w:rsid w:val="00DE38A1"/>
    <w:rsid w:val="00DE4CB9"/>
    <w:rsid w:val="00DE6516"/>
    <w:rsid w:val="00DE65B8"/>
    <w:rsid w:val="00DE668E"/>
    <w:rsid w:val="00DF056D"/>
    <w:rsid w:val="00DF384D"/>
    <w:rsid w:val="00DF65A4"/>
    <w:rsid w:val="00DF6A62"/>
    <w:rsid w:val="00DF7BD3"/>
    <w:rsid w:val="00E009A8"/>
    <w:rsid w:val="00E02FE3"/>
    <w:rsid w:val="00E058C0"/>
    <w:rsid w:val="00E05992"/>
    <w:rsid w:val="00E10E9E"/>
    <w:rsid w:val="00E2115D"/>
    <w:rsid w:val="00E22B5D"/>
    <w:rsid w:val="00E22D56"/>
    <w:rsid w:val="00E24231"/>
    <w:rsid w:val="00E24CAD"/>
    <w:rsid w:val="00E447AA"/>
    <w:rsid w:val="00E45A92"/>
    <w:rsid w:val="00E60C88"/>
    <w:rsid w:val="00E6275B"/>
    <w:rsid w:val="00E636B6"/>
    <w:rsid w:val="00E65ACB"/>
    <w:rsid w:val="00E746F8"/>
    <w:rsid w:val="00E75606"/>
    <w:rsid w:val="00E77330"/>
    <w:rsid w:val="00E823EA"/>
    <w:rsid w:val="00E83381"/>
    <w:rsid w:val="00E83807"/>
    <w:rsid w:val="00E847EB"/>
    <w:rsid w:val="00E853B8"/>
    <w:rsid w:val="00E85BF2"/>
    <w:rsid w:val="00E87B6D"/>
    <w:rsid w:val="00E87E51"/>
    <w:rsid w:val="00E915D6"/>
    <w:rsid w:val="00E927C2"/>
    <w:rsid w:val="00E92A78"/>
    <w:rsid w:val="00E9303C"/>
    <w:rsid w:val="00E932EC"/>
    <w:rsid w:val="00E9499A"/>
    <w:rsid w:val="00EA301E"/>
    <w:rsid w:val="00EA4D00"/>
    <w:rsid w:val="00EA53DB"/>
    <w:rsid w:val="00EA6E52"/>
    <w:rsid w:val="00EB146B"/>
    <w:rsid w:val="00EB513A"/>
    <w:rsid w:val="00EC0022"/>
    <w:rsid w:val="00EC0425"/>
    <w:rsid w:val="00EC143F"/>
    <w:rsid w:val="00EC5C16"/>
    <w:rsid w:val="00EC7EDE"/>
    <w:rsid w:val="00ED24B2"/>
    <w:rsid w:val="00ED3CBD"/>
    <w:rsid w:val="00ED4A05"/>
    <w:rsid w:val="00ED50FA"/>
    <w:rsid w:val="00ED5CF3"/>
    <w:rsid w:val="00ED5CFB"/>
    <w:rsid w:val="00ED6B7E"/>
    <w:rsid w:val="00EE20DB"/>
    <w:rsid w:val="00EE5394"/>
    <w:rsid w:val="00EE5BC2"/>
    <w:rsid w:val="00EE6AB1"/>
    <w:rsid w:val="00EE7F1B"/>
    <w:rsid w:val="00EF23A6"/>
    <w:rsid w:val="00EF3171"/>
    <w:rsid w:val="00EF5989"/>
    <w:rsid w:val="00EF6F64"/>
    <w:rsid w:val="00F00BF7"/>
    <w:rsid w:val="00F01271"/>
    <w:rsid w:val="00F02B66"/>
    <w:rsid w:val="00F03411"/>
    <w:rsid w:val="00F044F9"/>
    <w:rsid w:val="00F054B1"/>
    <w:rsid w:val="00F06496"/>
    <w:rsid w:val="00F07D43"/>
    <w:rsid w:val="00F10092"/>
    <w:rsid w:val="00F10B58"/>
    <w:rsid w:val="00F110D0"/>
    <w:rsid w:val="00F112B6"/>
    <w:rsid w:val="00F138FF"/>
    <w:rsid w:val="00F13F95"/>
    <w:rsid w:val="00F21653"/>
    <w:rsid w:val="00F23842"/>
    <w:rsid w:val="00F24E99"/>
    <w:rsid w:val="00F27E63"/>
    <w:rsid w:val="00F32A46"/>
    <w:rsid w:val="00F33423"/>
    <w:rsid w:val="00F3569A"/>
    <w:rsid w:val="00F44140"/>
    <w:rsid w:val="00F445D5"/>
    <w:rsid w:val="00F44C2D"/>
    <w:rsid w:val="00F451FB"/>
    <w:rsid w:val="00F46FF9"/>
    <w:rsid w:val="00F507CC"/>
    <w:rsid w:val="00F50CDF"/>
    <w:rsid w:val="00F52C89"/>
    <w:rsid w:val="00F537DC"/>
    <w:rsid w:val="00F64D1B"/>
    <w:rsid w:val="00F7155C"/>
    <w:rsid w:val="00F744C8"/>
    <w:rsid w:val="00F76238"/>
    <w:rsid w:val="00F7636B"/>
    <w:rsid w:val="00F7735A"/>
    <w:rsid w:val="00F80F90"/>
    <w:rsid w:val="00F81CD3"/>
    <w:rsid w:val="00F8424E"/>
    <w:rsid w:val="00F90C0F"/>
    <w:rsid w:val="00F90C95"/>
    <w:rsid w:val="00F9119D"/>
    <w:rsid w:val="00F92F65"/>
    <w:rsid w:val="00F94942"/>
    <w:rsid w:val="00F95523"/>
    <w:rsid w:val="00FA4F59"/>
    <w:rsid w:val="00FA5178"/>
    <w:rsid w:val="00FA5D8A"/>
    <w:rsid w:val="00FA64C0"/>
    <w:rsid w:val="00FB1BA5"/>
    <w:rsid w:val="00FB1D19"/>
    <w:rsid w:val="00FB1D54"/>
    <w:rsid w:val="00FB2A26"/>
    <w:rsid w:val="00FB2E85"/>
    <w:rsid w:val="00FB3DFB"/>
    <w:rsid w:val="00FB4632"/>
    <w:rsid w:val="00FB5D38"/>
    <w:rsid w:val="00FC1240"/>
    <w:rsid w:val="00FC1437"/>
    <w:rsid w:val="00FC1775"/>
    <w:rsid w:val="00FC22FB"/>
    <w:rsid w:val="00FC2469"/>
    <w:rsid w:val="00FC347F"/>
    <w:rsid w:val="00FC7CC6"/>
    <w:rsid w:val="00FD06DC"/>
    <w:rsid w:val="00FD3349"/>
    <w:rsid w:val="00FD4B80"/>
    <w:rsid w:val="00FD5C95"/>
    <w:rsid w:val="00FD65B5"/>
    <w:rsid w:val="00FD7037"/>
    <w:rsid w:val="00FE07EF"/>
    <w:rsid w:val="00FE0B75"/>
    <w:rsid w:val="00FE2D64"/>
    <w:rsid w:val="00FE3E7E"/>
    <w:rsid w:val="00FE5155"/>
    <w:rsid w:val="00FE5367"/>
    <w:rsid w:val="00FE5999"/>
    <w:rsid w:val="00FE72F3"/>
    <w:rsid w:val="00FF0981"/>
    <w:rsid w:val="00FF5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 w:type="paragraph" w:styleId="TableofFigures">
    <w:name w:val="table of figures"/>
    <w:basedOn w:val="Normal"/>
    <w:next w:val="Normal"/>
    <w:uiPriority w:val="99"/>
    <w:semiHidden/>
    <w:unhideWhenUsed/>
    <w:rsid w:val="000A2BF5"/>
  </w:style>
  <w:style w:type="paragraph" w:customStyle="1" w:styleId="xl29">
    <w:name w:val="xl29"/>
    <w:basedOn w:val="Normal"/>
    <w:rsid w:val="007824EE"/>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character" w:styleId="CommentReference">
    <w:name w:val="annotation reference"/>
    <w:basedOn w:val="DefaultParagraphFont"/>
    <w:uiPriority w:val="99"/>
    <w:semiHidden/>
    <w:unhideWhenUsed/>
    <w:rsid w:val="002605CF"/>
    <w:rPr>
      <w:sz w:val="16"/>
      <w:szCs w:val="16"/>
    </w:rPr>
  </w:style>
  <w:style w:type="paragraph" w:styleId="CommentSubject">
    <w:name w:val="annotation subject"/>
    <w:basedOn w:val="CommentText"/>
    <w:next w:val="CommentText"/>
    <w:link w:val="CommentSubjectChar1"/>
    <w:uiPriority w:val="99"/>
    <w:semiHidden/>
    <w:unhideWhenUsed/>
    <w:rsid w:val="002605CF"/>
    <w:pPr>
      <w:keepLines w:val="0"/>
      <w:suppressAutoHyphens/>
      <w:spacing w:before="0"/>
    </w:pPr>
    <w:rPr>
      <w:rFonts w:eastAsia="Arial Unicode MS"/>
      <w:b/>
      <w:bCs/>
      <w:color w:val="000000"/>
      <w:kern w:val="1"/>
    </w:rPr>
  </w:style>
  <w:style w:type="character" w:customStyle="1" w:styleId="CommentSubjectChar1">
    <w:name w:val="Comment Subject Char1"/>
    <w:basedOn w:val="CommentTextChar"/>
    <w:link w:val="CommentSubject"/>
    <w:uiPriority w:val="99"/>
    <w:semiHidden/>
    <w:rsid w:val="002605CF"/>
    <w:rPr>
      <w:rFonts w:eastAsia="Arial Unicode MS"/>
      <w:b/>
      <w:bCs/>
      <w:color w:val="000000"/>
      <w:kern w:val="1"/>
      <w:lang w:eastAsia="ar-SA"/>
    </w:rPr>
  </w:style>
</w:styles>
</file>

<file path=word/webSettings.xml><?xml version="1.0" encoding="utf-8"?>
<w:webSettings xmlns:r="http://schemas.openxmlformats.org/officeDocument/2006/relationships" xmlns:w="http://schemas.openxmlformats.org/wordprocessingml/2006/main">
  <w:divs>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 w:id="12261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D8C874-53CB-42DB-A911-8947B271DAB7}"/>
</file>

<file path=customXml/itemProps2.xml><?xml version="1.0" encoding="utf-8"?>
<ds:datastoreItem xmlns:ds="http://schemas.openxmlformats.org/officeDocument/2006/customXml" ds:itemID="{91F55053-B5C1-48A2-9CEC-72B4CB356C84}"/>
</file>

<file path=customXml/itemProps3.xml><?xml version="1.0" encoding="utf-8"?>
<ds:datastoreItem xmlns:ds="http://schemas.openxmlformats.org/officeDocument/2006/customXml" ds:itemID="{5F510C72-007C-4F3F-83AF-97456C3E534F}"/>
</file>

<file path=customXml/itemProps4.xml><?xml version="1.0" encoding="utf-8"?>
<ds:datastoreItem xmlns:ds="http://schemas.openxmlformats.org/officeDocument/2006/customXml" ds:itemID="{5DE1037E-7222-497A-9BC5-71484A7E27CF}"/>
</file>

<file path=docProps/app.xml><?xml version="1.0" encoding="utf-8"?>
<Properties xmlns="http://schemas.openxmlformats.org/officeDocument/2006/extended-properties" xmlns:vt="http://schemas.openxmlformats.org/officeDocument/2006/docPropsVTypes">
  <Template>Normal</Template>
  <TotalTime>563</TotalTime>
  <Pages>1</Pages>
  <Words>8368</Words>
  <Characters>47701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55958</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zlatanovico</cp:lastModifiedBy>
  <cp:revision>15</cp:revision>
  <cp:lastPrinted>2013-12-09T12:42:00Z</cp:lastPrinted>
  <dcterms:created xsi:type="dcterms:W3CDTF">2013-12-03T09:15:00Z</dcterms:created>
  <dcterms:modified xsi:type="dcterms:W3CDTF">2013-12-09T12:49:00Z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